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E22C3B" w:rsidRDefault="00E22C3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7EDE" w:rsidRPr="00577EDE" w:rsidRDefault="00577EDE" w:rsidP="00577E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577EDE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 муниципального района Сергиевский Самарской области</w:t>
      </w:r>
    </w:p>
    <w:p w:rsidR="00295066" w:rsidRDefault="00577EDE" w:rsidP="00577E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08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«О внесении изменений и дополнений в бюджет  муниципального района Сергиевский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………………………………………….</w:t>
      </w:r>
      <w:r w:rsidR="009878C0">
        <w:rPr>
          <w:rFonts w:ascii="Times New Roman" w:eastAsia="Calibri" w:hAnsi="Times New Roman" w:cs="Times New Roman"/>
          <w:sz w:val="12"/>
          <w:szCs w:val="12"/>
        </w:rPr>
        <w:t>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0E076E" w:rsidP="005D760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5D7600" w:rsidRPr="005D7600">
        <w:rPr>
          <w:rFonts w:ascii="Times New Roman" w:eastAsia="Calibri" w:hAnsi="Times New Roman" w:cs="Times New Roman"/>
          <w:sz w:val="12"/>
          <w:szCs w:val="12"/>
        </w:rPr>
        <w:t>Сообщение о планируемом изъятии земельного участка</w:t>
      </w:r>
      <w:r w:rsidR="005D7600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5D7600">
        <w:rPr>
          <w:rFonts w:ascii="Times New Roman" w:eastAsia="Calibri" w:hAnsi="Times New Roman" w:cs="Times New Roman"/>
          <w:sz w:val="12"/>
          <w:szCs w:val="12"/>
        </w:rPr>
        <w:t>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8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A170C" w:rsidRPr="007A170C" w:rsidRDefault="005D7600" w:rsidP="007A17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="007A170C" w:rsidRPr="007A170C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7A170C" w:rsidRPr="007A170C" w:rsidRDefault="007A170C" w:rsidP="007A170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A170C">
        <w:rPr>
          <w:rFonts w:ascii="Times New Roman" w:eastAsia="Calibri" w:hAnsi="Times New Roman" w:cs="Times New Roman"/>
          <w:sz w:val="12"/>
          <w:szCs w:val="12"/>
        </w:rPr>
        <w:t>№1</w:t>
      </w:r>
      <w:r>
        <w:rPr>
          <w:rFonts w:ascii="Times New Roman" w:eastAsia="Calibri" w:hAnsi="Times New Roman" w:cs="Times New Roman"/>
          <w:sz w:val="12"/>
          <w:szCs w:val="12"/>
        </w:rPr>
        <w:t>67</w:t>
      </w:r>
      <w:r w:rsidRPr="007A170C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7A170C">
        <w:rPr>
          <w:rFonts w:ascii="Times New Roman" w:eastAsia="Calibri" w:hAnsi="Times New Roman" w:cs="Times New Roman"/>
          <w:sz w:val="12"/>
          <w:szCs w:val="12"/>
        </w:rPr>
        <w:t xml:space="preserve"> февраля 2016г. «Об утверждении схемы расположения земельных участков на кадастровом плане территории в кадастровом квартале 63:31:1102035, образованных путем раздела земельного участка с кадастровым номером 63:31:1102035:616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9878C0">
        <w:rPr>
          <w:rFonts w:ascii="Times New Roman" w:eastAsia="Calibri" w:hAnsi="Times New Roman" w:cs="Times New Roman"/>
          <w:sz w:val="12"/>
          <w:szCs w:val="12"/>
        </w:rPr>
        <w:t>8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3225E" w:rsidRPr="00577EDE" w:rsidRDefault="007A170C" w:rsidP="008322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="0083225E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83225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83225E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83225E" w:rsidP="008322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83225E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Красносельское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570A" w:rsidRPr="00577EDE" w:rsidRDefault="0083225E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="00B2570A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B2570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="00B2570A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B2570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B2570A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Антоновка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B449B" w:rsidRPr="00577EDE" w:rsidRDefault="00B2570A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="00AB449B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AB449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AB449B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AB449B" w:rsidP="00AB449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AB449B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Верхняя Орлянка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……………………….</w:t>
      </w:r>
      <w:r w:rsidR="009878C0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1034" w:rsidRPr="00577EDE" w:rsidRDefault="00AB449B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="00E21034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E2103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E21034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E21034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E21034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Воротнее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9878C0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53A5" w:rsidRPr="00577EDE" w:rsidRDefault="00E21034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="002553A5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2553A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2553A5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2553A5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2553A5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Елшанка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9878C0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627" w:rsidRPr="00577EDE" w:rsidRDefault="002553A5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="00481627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48162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481627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48162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Кармало-Аделяково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79FC" w:rsidRPr="00577EDE" w:rsidRDefault="00481627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="008C79FC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8C79F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="008C79FC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8C79F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8C79FC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Калиновка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3B1C" w:rsidRPr="00577EDE" w:rsidRDefault="008C79F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="00E83B1C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E83B1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E83B1C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E83B1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E83B1C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Кандабулак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9878C0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0006" w:rsidRPr="00577EDE" w:rsidRDefault="00E83B1C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="007F0006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7F000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7F0006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7F0006" w:rsidP="007F000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7F0006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Кутузовский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8186D" w:rsidRPr="00577EDE" w:rsidRDefault="007F0006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r w:rsidR="0078186D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78186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78186D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78186D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78186D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Липовка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C5895" w:rsidRPr="00577EDE" w:rsidRDefault="0078186D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r w:rsidR="006C5895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6C589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6C5895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6C5895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6C5895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Захаркино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26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94B2F" w:rsidRPr="00577EDE" w:rsidRDefault="006C5895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15. </w:t>
      </w:r>
      <w:r w:rsidR="00C94B2F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C94B2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C94B2F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C94B2F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Светлодольск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3913" w:rsidRPr="00577EDE" w:rsidRDefault="00C94B2F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16. </w:t>
      </w:r>
      <w:r w:rsidR="003F3913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3F3913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3F3913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3F391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F3913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Сергиевск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29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77CD" w:rsidRPr="00577EDE" w:rsidRDefault="003F3913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17. </w:t>
      </w:r>
      <w:r w:rsidR="003677CD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3677C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3677CD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3677CD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677CD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Серноводск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31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0977" w:rsidRPr="00577EDE" w:rsidRDefault="003677CD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18. </w:t>
      </w:r>
      <w:r w:rsidR="00D20977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D2097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D20977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D2097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Сургут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0CF7" w:rsidRPr="00577EDE" w:rsidRDefault="00D2097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19. </w:t>
      </w:r>
      <w:r w:rsidR="00A30CF7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A30CF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A30CF7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A30CF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A30CF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сельского  поселения  Черновка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35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0C67" w:rsidRPr="00577EDE" w:rsidRDefault="00A30CF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20. </w:t>
      </w:r>
      <w:r w:rsidR="00340C67" w:rsidRPr="00577EDE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</w:t>
      </w:r>
      <w:r w:rsidR="00340C67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340C67" w:rsidRPr="00577ED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340C6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7EDE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 от 24</w:t>
      </w:r>
      <w:r w:rsidRPr="00577EDE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40C6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 городского поселения  Суходол на 2016 год и на плановый период 2017 и 2018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 w:rsidR="009878C0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…………………………………………………………..</w:t>
      </w:r>
      <w:r w:rsidR="009878C0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596D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4C596D" w:rsidRPr="00C65DA3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C596D" w:rsidRPr="00C65DA3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C596D" w:rsidRPr="00C65DA3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C596D" w:rsidRPr="00C65DA3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C596D" w:rsidRPr="00C65DA3" w:rsidRDefault="004C596D" w:rsidP="004C59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№08</w:t>
      </w:r>
    </w:p>
    <w:p w:rsidR="00A475FA" w:rsidRDefault="00A475FA" w:rsidP="00A475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475F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475F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A475FA" w:rsidRPr="00A475FA" w:rsidRDefault="00A475FA" w:rsidP="00A475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475FA">
        <w:rPr>
          <w:rFonts w:ascii="Times New Roman" w:eastAsia="Calibri" w:hAnsi="Times New Roman" w:cs="Times New Roman"/>
          <w:b/>
          <w:sz w:val="12"/>
          <w:szCs w:val="12"/>
        </w:rPr>
        <w:t>на 2016 год и на плановый период 2017 и 2018 годов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Рассмотрев представленный Администрацией муниципального района Сергиевский бюджет муниципального района Сергиевский на 2016 год и плановый период  2017 и  2018 годов, Собрание Представителей муниципального района Сергиевский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/>
          <w:bCs/>
          <w:sz w:val="12"/>
          <w:szCs w:val="12"/>
        </w:rPr>
        <w:t>РЕШИЛО: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1. Внести в решение Собрания Представителей муниципального района Сергиевский от 23 декабря 2015 года № 19 «О бюджете муниципального района Сергиевский  на 2016 год и плановый период 2017 и 2018 годов» следующие изменения и дополнения: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1)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 статье 1 п.1 сумму «470 287» заменить суммой «739 897»;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сумму «481 852» заменить суммой «752 934»;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сумму «11 565» заменить суммой «13 037».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2)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статье 3 сумму «3 700» заменить суммой «4 414».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3)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статье 4 п.1 сумму «197 766» заменить суммой «469 877»;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сумму «46 573» заменить суммой «318 684».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4)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статье 9 п.1 в 2016 году сумму «4 672» заменить суммой «2 170».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5)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статье 19 п.1 в 2017 году сумму «145 108» заменить суммой «143 988»;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в 2018 году сумму «159 769» заменить суммой «158 649».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6) </w:t>
      </w:r>
      <w:r w:rsidRPr="00F42194">
        <w:rPr>
          <w:rFonts w:ascii="Times New Roman" w:eastAsia="Calibri" w:hAnsi="Times New Roman" w:cs="Times New Roman"/>
          <w:bCs/>
          <w:sz w:val="12"/>
          <w:szCs w:val="12"/>
        </w:rPr>
        <w:t>Приложения № 1,4,6,10,11,12 изложить в новой редакции (прилагаются).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2.  Настоящее решение опубликовать в газете «Сергиевский вестник».</w:t>
      </w:r>
    </w:p>
    <w:p w:rsidR="00F42194" w:rsidRPr="00F42194" w:rsidRDefault="00F42194" w:rsidP="00F421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42194">
        <w:rPr>
          <w:rFonts w:ascii="Times New Roman" w:eastAsia="Calibri" w:hAnsi="Times New Roman" w:cs="Times New Roman"/>
          <w:bCs/>
          <w:sz w:val="12"/>
          <w:szCs w:val="12"/>
        </w:rPr>
        <w:t>3. Настоящее решение вступает в силу с момента его официального опубликования.</w:t>
      </w:r>
    </w:p>
    <w:p w:rsidR="002E37F0" w:rsidRDefault="002E37F0" w:rsidP="002E37F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E37F0">
        <w:rPr>
          <w:rFonts w:ascii="Times New Roman" w:eastAsia="Calibri" w:hAnsi="Times New Roman" w:cs="Times New Roman"/>
          <w:bCs/>
          <w:sz w:val="12"/>
          <w:szCs w:val="12"/>
        </w:rPr>
        <w:t>Глава муниципального района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2E37F0">
        <w:rPr>
          <w:rFonts w:ascii="Times New Roman" w:eastAsia="Calibri" w:hAnsi="Times New Roman" w:cs="Times New Roman"/>
          <w:bCs/>
          <w:sz w:val="12"/>
          <w:szCs w:val="12"/>
        </w:rPr>
        <w:t>Сергиевский</w:t>
      </w:r>
    </w:p>
    <w:p w:rsidR="002E37F0" w:rsidRPr="002E37F0" w:rsidRDefault="002E37F0" w:rsidP="002E37F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E37F0">
        <w:rPr>
          <w:rFonts w:ascii="Times New Roman" w:eastAsia="Calibri" w:hAnsi="Times New Roman" w:cs="Times New Roman"/>
          <w:bCs/>
          <w:sz w:val="12"/>
          <w:szCs w:val="12"/>
        </w:rPr>
        <w:t>А.А. Веселов</w:t>
      </w:r>
    </w:p>
    <w:p w:rsidR="002E37F0" w:rsidRPr="002E37F0" w:rsidRDefault="002E37F0" w:rsidP="002E37F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E37F0">
        <w:rPr>
          <w:rFonts w:ascii="Times New Roman" w:eastAsia="Calibri" w:hAnsi="Times New Roman" w:cs="Times New Roman"/>
          <w:bCs/>
          <w:sz w:val="12"/>
          <w:szCs w:val="12"/>
        </w:rPr>
        <w:t>Председатель Собрания представителей</w:t>
      </w:r>
    </w:p>
    <w:p w:rsidR="002E37F0" w:rsidRDefault="002E37F0" w:rsidP="002E37F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E37F0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2E37F0" w:rsidRPr="002E37F0" w:rsidRDefault="002E37F0" w:rsidP="002E37F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E37F0">
        <w:rPr>
          <w:rFonts w:ascii="Times New Roman" w:eastAsia="Calibri" w:hAnsi="Times New Roman" w:cs="Times New Roman"/>
          <w:bCs/>
          <w:sz w:val="12"/>
          <w:szCs w:val="12"/>
        </w:rPr>
        <w:t>Ю.В. Анцинов</w:t>
      </w:r>
    </w:p>
    <w:p w:rsidR="00D84EF2" w:rsidRDefault="00D84EF2" w:rsidP="005472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547253" w:rsidRPr="00F74D76" w:rsidRDefault="00547253" w:rsidP="005472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Приложение №1</w:t>
      </w:r>
    </w:p>
    <w:p w:rsidR="00547253" w:rsidRPr="00F74D76" w:rsidRDefault="00547253" w:rsidP="005472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547253" w:rsidRPr="00F74D76" w:rsidRDefault="00547253" w:rsidP="005472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47253" w:rsidRPr="00F74D76" w:rsidRDefault="00547253" w:rsidP="005472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Default="003D2C9E" w:rsidP="003D2C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2C9E">
        <w:rPr>
          <w:rFonts w:ascii="Times New Roman" w:eastAsia="Calibri" w:hAnsi="Times New Roman" w:cs="Times New Roman"/>
          <w:b/>
          <w:sz w:val="12"/>
          <w:szCs w:val="12"/>
        </w:rPr>
        <w:t>Перечень главных администраторов доходов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D2C9E">
        <w:rPr>
          <w:rFonts w:ascii="Times New Roman" w:eastAsia="Calibri" w:hAnsi="Times New Roman" w:cs="Times New Roman"/>
          <w:b/>
          <w:sz w:val="12"/>
          <w:szCs w:val="12"/>
        </w:rPr>
        <w:t>бюджета муниципального района Сергиевский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5959"/>
      </w:tblGrid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41753">
              <w:rPr>
                <w:rFonts w:ascii="Times New Roman" w:eastAsia="Calibri" w:hAnsi="Times New Roman" w:cs="Times New Roman"/>
                <w:sz w:val="10"/>
                <w:szCs w:val="10"/>
              </w:rPr>
              <w:t>Код главного администратора</w:t>
            </w:r>
          </w:p>
        </w:tc>
        <w:tc>
          <w:tcPr>
            <w:tcW w:w="1134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Код доходов</w:t>
            </w:r>
          </w:p>
        </w:tc>
        <w:tc>
          <w:tcPr>
            <w:tcW w:w="5959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главного администратора доходов бюджета муниципального района, дохода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по надзору в сфере природопользования (Росприроднадзор) по Самарской области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11201010010000 120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выбросы загрязняющих веществ в атмосферный воздух стационарными объектами 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11201020010000 120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выбросы загрязняющих веществ в атмосферный воздух передвижными объектами 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11201030010000 120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сбросы загрязняющих  веществ  в  водные объекты 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11201040010000 120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размещение отходов производства и потребления 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11201050010000 120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иные виды негативного воздействия на окружающую среду 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11201070010000 120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Плата за выбросы загрязняющих веществ, образующихся при сжигании на факельных установках и(или) рассеивании попутного газа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11625010010000 140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 Российской Федерации о недрах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048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9F6F50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16</w:t>
            </w: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25050010000 140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076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Средневолжское территориальное управление Федерального агентства по рыболовству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по ветеринарному и фитосанитарному надзору по Самарской области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Федеральное казначейство РФ (Управление Федерального казначейства по Самарской области)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103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02230</w:t>
            </w: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01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уплаты акцизов на дизельное топливо, подлежащее распред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лению между бюджетами субъектов РФ и местными бюджетами с учетом установленных дифференцированных нормативов отчислений в местные бюджеты&lt;2&gt;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10302240010000 110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Доходы от уплаты акцизов на моторные масла для дизельных и карбюраторных двигателей, 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подлежащее распреде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лению между бюджетами субъектов РФ и местными бюджетами с учетом установленных дифференцированных нормативов отчислений в местные бюджеты&lt;2&gt;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10302250010000 110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уплаты акцизов на автомобильный бензин, подлежащее распред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лению между бюджетами субъектов РФ и местными бюджетами с учетом установленных дифференцированных нормативов отчислений в местные бюджеты&lt;2&gt;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10302260010000 110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уплаты акцизов напрямогонный бензин, подлежащее распред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лению между бюджетами субъектов РФ и местными бюджетами с учетом установленных дифференцированных нормативов отчислений в местные бюджеты&lt;2&gt;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по надзору в сфере транспорта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по  надзору в сфере защиты прав потребителей и благополучия человека по Самарской области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134" w:type="dxa"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1608010010000 140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11608020010000 140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табачной продукции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1625020010000 140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 об особо охраняемых территориях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11625050010000 140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11628000010000 140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141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11643000010000 140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административные правонарушения п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р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едусмотренные статьей20.25 Кодекса РФ об административных правонарушениях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Государственная инспекция труда в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антимонопольной службы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11633050056000 140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налоговой службы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10102010010000 110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  <w:vertAlign w:val="superscript"/>
              </w:rPr>
              <w:t>1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и 228 Налогового кодекса Российской Федерации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10102020010000 110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10102030010000 110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10102040010000 110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 со статьей 227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  <w:vertAlign w:val="superscript"/>
              </w:rPr>
              <w:t>1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Налогового кодекса Российской Федерации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10502010020000 110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Единый налог на вмененный доход для отдельных видов деятельности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10502020020000 110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Единый налог на вмененный доход для отдельных видов деятельности (за налоговые периоды, истекшие до 1 января 2011 года)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10503010010000 110</w:t>
            </w: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Единый сельскохозяйственный налог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10503020010000 110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Единый сельскохозяйственный налог (за налоговые периоды, истекшие до 1 января 2011 года)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10504020020000 110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Налог, взимаемый в связи с применением патентной системы налогообл</w:t>
            </w:r>
            <w:r w:rsidR="009F6F50"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о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жения, зачисляемый в бюджет муниципальный бюджет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10803010010000 110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10907033050000 110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10907053050000 110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местные налоги и сборы, мобилизуемые на территориях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11603010010000 140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о налогах и сборах, предусмотренные статьями 116, 118, 119.1,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1603030010000 140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 &lt;2&gt;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11606000010000 140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Главное управление Министерства внутренних дел Российской Федерации по Самарской области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11608010010000 140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11628000010000 140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11630014016000 140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11630030010000 140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денежные взыскания (штрафы) за правонарушения в области дорожного движения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11643000016000 140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взыскания(штрафы) за нарушение законодательства Российской Федерации об административных правонарушениях, предусмотренных статьей 20.25 Кодекса РФ об административных нарушениях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миграционной службы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государственной регистрации, кадастра и картографии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11625060010000 140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взыскания(штрафы) за нарушение земельного закондательства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Федеральной службы судебных приставов по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415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Прокуратура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Администрация муниципального района Сергиевский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Комитет по управлению муниципальным имуществом муниципального района Сергиевский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0807150011000 110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10807150014000 110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11102085050000 120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размещения сумм, аккумулируемых в ходе проведения аукционов по продаже акций, находящихся в собственности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11105013100000 120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11105025050000 120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11105035050000 120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11107015050000 120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11109045050000 120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11402052050000 410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</w:t>
            </w: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учреждений), в части реализации основных средств по указанному имуществу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11402052050000 440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11402053050000 410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11402053050000 440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11406025050000 430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11406013100000 430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11626000010000 140</w:t>
            </w: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законодательства о рекламе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культуры администрации муниципального района Сергиевский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633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Комитет по делам семьи и детства администрации муниципального района Сергиевский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707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Министерство сельского хозяйства и продовольствия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Министерство здравоохранения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Департамент управления делами Губернатора Самарской области и Правительства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725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Государственная инспекция по надзору за техническим состоянием самоходных машин и других видов техники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Государственная жилищная инспекция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Счетная палата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732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Департамент ветеринарии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733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Министерство социально-демографической и семейной политики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806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Министерство лесного хозяйства, охраны окружающей среды и природопользования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финансами Администрации муниципального района Сергиевский Самарской области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9F6F50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  <w:r w:rsidR="00B41753"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1102033050000120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41753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11618050050000 140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41753" w:rsidRPr="00B62E2A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Доходы бюджета муниципального района, администрирование которых может осуществляться главными администраторами доходов муниципального района в пределах их компетенции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11301995050000 130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11302065050000 130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Доходы, поступающие в порядке возмещения расходов, понесенных в связи с эксплуатацией  имущества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11690050050000 140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11701050050000 180</w:t>
            </w: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Невыясненные поступления, зачисляемые в бюджеты муниципальных районов</w:t>
            </w:r>
          </w:p>
        </w:tc>
      </w:tr>
      <w:tr w:rsidR="00F026EB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11705050050000 180</w:t>
            </w:r>
          </w:p>
        </w:tc>
        <w:tc>
          <w:tcPr>
            <w:tcW w:w="5959" w:type="dxa"/>
            <w:noWrap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Прочие неналоговые доходы бюджетов муниципальных районов</w:t>
            </w:r>
          </w:p>
        </w:tc>
      </w:tr>
      <w:tr w:rsidR="009F6F50" w:rsidRPr="00B41753" w:rsidTr="00B62E2A">
        <w:trPr>
          <w:trHeight w:val="20"/>
        </w:trPr>
        <w:tc>
          <w:tcPr>
            <w:tcW w:w="426" w:type="dxa"/>
            <w:noWrap/>
            <w:hideMark/>
          </w:tcPr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41753" w:rsidRPr="00B62E2A" w:rsidRDefault="00B41753" w:rsidP="009F6F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62E2A">
              <w:rPr>
                <w:rFonts w:ascii="Times New Roman" w:eastAsia="Calibri" w:hAnsi="Times New Roman" w:cs="Times New Roman"/>
                <w:sz w:val="10"/>
                <w:szCs w:val="10"/>
              </w:rPr>
              <w:t>20000000000000 000</w:t>
            </w:r>
          </w:p>
        </w:tc>
        <w:tc>
          <w:tcPr>
            <w:tcW w:w="5959" w:type="dxa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Безвозмездные поступления &lt;1&gt;, &lt;2&gt;</w:t>
            </w:r>
          </w:p>
        </w:tc>
      </w:tr>
      <w:tr w:rsidR="00B41753" w:rsidRPr="00B41753" w:rsidTr="00B41753">
        <w:trPr>
          <w:trHeight w:val="20"/>
        </w:trPr>
        <w:tc>
          <w:tcPr>
            <w:tcW w:w="7519" w:type="dxa"/>
            <w:gridSpan w:val="3"/>
            <w:hideMark/>
          </w:tcPr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&lt;1&gt; Администраторами доходов местного бюджета по статьям, подстатьям, подгруппам группы доходов 2 00 00000 00 0000 000 "Безвозмездные поступления"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местный бюджет) являются органы местного самоуправления, а также подведомственные им бюджетные учреждения, предоставившие соответствующие субсидии, субвенции и иные межбюджетные трансферты.</w:t>
            </w:r>
          </w:p>
          <w:p w:rsidR="00B41753" w:rsidRPr="001120DE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Администраторами доходов местного бюджета по статьям, подстатьям, подгруппам группы доходов 2 00 00000 00 0000 000 "Безвозмездные поступления" являются органы местного самоуправления, а также подведомственные им бюджетные учреждения, являющиеся получателями указанных средств.</w:t>
            </w:r>
          </w:p>
          <w:p w:rsidR="00B41753" w:rsidRPr="00B41753" w:rsidRDefault="00B41753" w:rsidP="00B417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20DE">
              <w:rPr>
                <w:rFonts w:ascii="Times New Roman" w:eastAsia="Calibri" w:hAnsi="Times New Roman" w:cs="Times New Roman"/>
                <w:sz w:val="11"/>
                <w:szCs w:val="11"/>
              </w:rPr>
              <w:t>&lt;2&gt; В части, зачисляемой в местный бюджет.</w:t>
            </w:r>
          </w:p>
        </w:tc>
      </w:tr>
    </w:tbl>
    <w:p w:rsidR="00853A1A" w:rsidRDefault="00853A1A" w:rsidP="0050479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50479B" w:rsidRPr="00F74D76" w:rsidRDefault="0050479B" w:rsidP="0050479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50479B" w:rsidRPr="00F74D76" w:rsidRDefault="0050479B" w:rsidP="0050479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50479B" w:rsidRPr="00F74D76" w:rsidRDefault="0050479B" w:rsidP="0050479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0479B" w:rsidRPr="00F74D76" w:rsidRDefault="0050479B" w:rsidP="0050479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Pr="002541AC" w:rsidRDefault="002541AC" w:rsidP="002541A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41AC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25"/>
        <w:gridCol w:w="425"/>
        <w:gridCol w:w="851"/>
        <w:gridCol w:w="425"/>
        <w:gridCol w:w="567"/>
        <w:gridCol w:w="425"/>
      </w:tblGrid>
      <w:tr w:rsidR="00404BA2" w:rsidRPr="002E1464" w:rsidTr="00404BA2">
        <w:trPr>
          <w:trHeight w:val="20"/>
        </w:trPr>
        <w:tc>
          <w:tcPr>
            <w:tcW w:w="426" w:type="dxa"/>
            <w:vMerge w:val="restart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Код главного распорядителя бюджетных средств</w:t>
            </w:r>
          </w:p>
        </w:tc>
        <w:tc>
          <w:tcPr>
            <w:tcW w:w="3969" w:type="dxa"/>
            <w:vMerge w:val="restart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5" w:type="dxa"/>
            <w:vMerge w:val="restart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Рз</w:t>
            </w:r>
          </w:p>
        </w:tc>
        <w:tc>
          <w:tcPr>
            <w:tcW w:w="425" w:type="dxa"/>
            <w:vMerge w:val="restart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ПР</w:t>
            </w:r>
          </w:p>
        </w:tc>
        <w:tc>
          <w:tcPr>
            <w:tcW w:w="851" w:type="dxa"/>
            <w:vMerge w:val="restart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Суммы, тыс.рублей</w:t>
            </w:r>
          </w:p>
        </w:tc>
      </w:tr>
      <w:tr w:rsidR="00404BA2" w:rsidRPr="002E1464" w:rsidTr="00404BA2">
        <w:trPr>
          <w:trHeight w:val="20"/>
        </w:trPr>
        <w:tc>
          <w:tcPr>
            <w:tcW w:w="426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3969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vMerge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всего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в том числе за счёт безвозмездных поступлений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600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Собрание Представителей муниципального района Сергиевский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419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600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Функционирование законодательных (представительных) органов муниципальных образований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1 419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600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419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600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912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600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507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lastRenderedPageBreak/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554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418</w:t>
            </w:r>
          </w:p>
        </w:tc>
        <w:tc>
          <w:tcPr>
            <w:tcW w:w="425" w:type="dxa"/>
            <w:hideMark/>
          </w:tcPr>
          <w:p w:rsidR="002E1464" w:rsidRPr="00853A1A" w:rsidRDefault="002E1464" w:rsidP="00404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284682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1 373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1 373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1 373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Функционирование местных администраций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37 403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асходы на выплаты персоналу гос.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31 903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5 387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общегосударственные вопросы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112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</w:t>
            </w:r>
            <w:r w:rsidR="001120DE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зования, ремонт муниципальных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административных зданий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3 106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3 106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"Обеспечение реализации  политики в сфере строительного комплекса и градостроительной деятельности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10 422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8 392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2 016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23 801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4 664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2 300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"Профилактика терроризма и экстремизма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м.р.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2 100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1 318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742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1 324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869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"Комплексная программа профилактики правонарушений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местного бюджета за счет стимулирующих субсидий, направленные на содержание органов местного самоуправления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869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869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824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824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55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Сельское хозяйство и рыболовство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143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4 106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4 106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местного бюджета за счет стимулирующих субсидий, направленные на содержание органов местного самоуправления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4 106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4 106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3 158</w:t>
            </w:r>
          </w:p>
        </w:tc>
        <w:tc>
          <w:tcPr>
            <w:tcW w:w="425" w:type="dxa"/>
            <w:hideMark/>
          </w:tcPr>
          <w:p w:rsidR="002E1464" w:rsidRPr="00853A1A" w:rsidRDefault="009154E8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158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948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948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Муниципальная программы "Развитие сельского хозяйства и регулирование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рынков сельскохозяйственной продукции, сырья и продовольствия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3 037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3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037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3 037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3 037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29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492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"Повышение  безопасности дорожного движения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877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877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9 900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9 900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"Содержание улично-дорожной сети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18 715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18 715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790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269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малого и среднего предпринимательства в муниципальном районе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521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466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"Обеспечение реализации  политики в сфере строительного комплекса и градостроительной деятельности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2 269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2 269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1 457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1 457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Жилищное хозяйство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288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142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"Капитальный ремонт  общего имущества в многоквартирных домах, расположенных на территории 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1 751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1 751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"Переселение граждан из аварийного жилищного фонда с учётом необходимости развития малоэтажного жилищного строительства  на территории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286 391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272 072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Бюджетные инвестиции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286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391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Коммунальное хозяйство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13 996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10 996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Благоустройство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"Содержание улично-дорожной сети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27 098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21 0 00 00000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27 098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Экологический контроль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839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839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местного бюджета за счет стимулирующих субсидий, направленные на содержание органов местного самоуправления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839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839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799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799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охраны окружающей среды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"Экологическая программа территории  муниципального 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4 209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4 209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"Обращение с отходами на территории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Дошкольное образование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152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Общее образование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23 0 00 0000 0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62 008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23 0 00 0000 0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008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муниципальной службы в администрации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Молодежная политика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525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1 145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"Дети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380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образования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841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муниципальном районе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841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841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Культура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2 311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2 311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Социальное обеспечение населения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340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340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 муниципального района Сергиевский "Молодой семье-доступное жилье"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1 400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1 400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714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714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675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542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"Дети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местного бюджета за счет стимулирующих субсидий, направленные на содержание органов местного самоуправления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542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542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"Улучшение условий и охраны труда в муниципальном районе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433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368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Физическая культура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физической культуры и спорта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28 655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28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Контрольно-ревизионное управление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631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Подпрограмма "Организация планирования и исполнения консолидированного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бюджета муниципального района Сергиевский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611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Комитет по управлению муниципальным имуществом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7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928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Функционирование местных администраций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5 229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5 229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общегосударственные вопросы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699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2 699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608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23 0 00 00000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2 699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МКУ "Управление культуры" муниципального района Сергиевский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67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336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16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600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"Профилактика гемораггической лихорадки с почечным синдроном на территории муниципального района Сергиевский на 2016-2018 гг."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Общее образование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757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949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10 757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3 949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757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949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Культура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988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651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41 988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12 651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961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823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27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027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828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вопросы в области культуры и кинематографии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14 481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13 771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609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470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07 0 00 00000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375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Комитет по делам семьи и детства администрации муниципального района Сергиевский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10 198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9 741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Охрана семьи и детства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533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5 533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5 533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выплаты населению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320</w:t>
            </w: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533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533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Социальное обеспечение населения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665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208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4 208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4 208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3 665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9154E8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665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514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514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29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29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"Дети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16 0 00 00000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633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Управление финансами администрации муниципального района Сергиевский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111 004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7 662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10 956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10 956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Подпрограмма "Организация планирования и исполнения консолидированного бюджета м.р.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10 956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9 433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1 522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06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850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Резервные фонды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Резервные средства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870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Другие общегосударственные вопросы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46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410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транспортного обслуживания населения и организаций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32 562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562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2015-2017гг.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260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260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13 302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6 410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Подпрограмма "Организация планирования и исполнения консолидированного бюджета муниципального района Сергиевский"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13 302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6 410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9154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Расходы на выплаты персоналу гос</w:t>
            </w:r>
            <w:r w:rsidR="009154E8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.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(муниципальных) органов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4 075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18 3 00 00000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9 227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6 410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"Профилактика гемораггической лихорадки с почечным синдроном на территории муниципального района Сергиевский на 2016-2018 гг."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240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09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22 0 00 60000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610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15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Транспорт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"Развитие транспортного обслуживания населения и организаций в муниципальном районе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2 250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08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810</w:t>
            </w: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2 250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Пенсионное обеспечение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99 0 00 00000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700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3 126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Подпрограмма "Управление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18 1 00 00000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3 126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Обслуживание муниципального долга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13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18 1 00 00000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730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126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31 252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1 252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31 252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1 252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Подпрограмма "Межбюджетные отношения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18 2 00 00000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31 252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1 252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Дотации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18 2 00 00000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510</w:t>
            </w: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31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252</w:t>
            </w:r>
          </w:p>
        </w:tc>
        <w:tc>
          <w:tcPr>
            <w:tcW w:w="425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252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Иные дотации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578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18 0 00 00000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12 578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Подпрограмма "Межбюджетные отношения муниципального района Сергиевский Самарской области"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18 2 00 00000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12 578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3969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Дотации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14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02</w:t>
            </w:r>
          </w:p>
        </w:tc>
        <w:tc>
          <w:tcPr>
            <w:tcW w:w="851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18 2 00 00000</w:t>
            </w:r>
          </w:p>
        </w:tc>
        <w:tc>
          <w:tcPr>
            <w:tcW w:w="425" w:type="dxa"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510</w:t>
            </w: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12</w:t>
            </w:r>
            <w:r w:rsidR="002E1464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578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</w:t>
            </w:r>
          </w:p>
        </w:tc>
      </w:tr>
      <w:tr w:rsidR="00DD5B43" w:rsidRPr="002E1464" w:rsidTr="00404BA2">
        <w:trPr>
          <w:trHeight w:val="20"/>
        </w:trPr>
        <w:tc>
          <w:tcPr>
            <w:tcW w:w="426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3969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ИТОГО: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425" w:type="dxa"/>
            <w:noWrap/>
            <w:hideMark/>
          </w:tcPr>
          <w:p w:rsidR="002E1464" w:rsidRPr="00853A1A" w:rsidRDefault="002E1464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567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752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934</w:t>
            </w:r>
          </w:p>
        </w:tc>
        <w:tc>
          <w:tcPr>
            <w:tcW w:w="425" w:type="dxa"/>
            <w:noWrap/>
            <w:hideMark/>
          </w:tcPr>
          <w:p w:rsidR="002E1464" w:rsidRPr="00853A1A" w:rsidRDefault="00404BA2" w:rsidP="002E14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318</w:t>
            </w:r>
            <w:r w:rsidR="002E1464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684</w:t>
            </w:r>
          </w:p>
        </w:tc>
      </w:tr>
    </w:tbl>
    <w:p w:rsidR="002541AC" w:rsidRPr="00F74D76" w:rsidRDefault="002541AC" w:rsidP="002541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№6</w:t>
      </w:r>
    </w:p>
    <w:p w:rsidR="002541AC" w:rsidRPr="00F74D76" w:rsidRDefault="002541AC" w:rsidP="002541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2541AC" w:rsidRPr="00F74D76" w:rsidRDefault="002541AC" w:rsidP="002541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541AC" w:rsidRPr="00F74D76" w:rsidRDefault="002541AC" w:rsidP="002541A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Default="00B34134" w:rsidP="00B341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34134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A139FF" w:rsidRPr="00404BA2" w:rsidTr="00A139FF">
        <w:trPr>
          <w:trHeight w:val="20"/>
        </w:trPr>
        <w:tc>
          <w:tcPr>
            <w:tcW w:w="5245" w:type="dxa"/>
            <w:vMerge w:val="restart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Наименование</w:t>
            </w:r>
          </w:p>
        </w:tc>
        <w:tc>
          <w:tcPr>
            <w:tcW w:w="851" w:type="dxa"/>
            <w:vMerge w:val="restart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Суммы, тыс.рублей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vMerge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51" w:type="dxa"/>
            <w:vMerge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в том числе за счёт безвозмездных поступлений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 программа "Комплексная программа профилактики правонарушений в муниципальном районе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400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"Повышение  безопасности дорожного движения в муниципальном районе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877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877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"Развитие малого и среднего предпринимательства в муниципальном районе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521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466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"Капитальный ремонт  общего имущества в многоквартирных домах, расположенных на территории 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1 751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630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1 751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05 0 00 00000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05 0 00 00000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9 741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9 741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665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3 665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514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514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выплаты населению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noWrap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5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533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5 533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66 516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16 600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609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317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26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187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9 772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30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402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6 828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2 013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303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"Развитие физической культуры и спорта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09 0 00 00000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28 655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09 0 00 00000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28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655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 программа "Переселение граждан из аварийного жилищного фонда с учётом необходимости развития малоэтажного жилищного строительства  на территории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286 391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272 072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Бюджетные инвестиции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410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286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391</w:t>
            </w:r>
          </w:p>
        </w:tc>
        <w:tc>
          <w:tcPr>
            <w:tcW w:w="567" w:type="dxa"/>
            <w:noWrap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272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072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"Профилактика терроризма и экстремизма в муниципальном районе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14 336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336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3 000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 программа  муниципального района Сергиевский "Молодой семье-доступное жилье"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0B1BB5" w:rsidRDefault="000B1BB5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B1BB5">
              <w:rPr>
                <w:rFonts w:ascii="Times New Roman" w:hAnsi="Times New Roman"/>
                <w:bCs/>
                <w:sz w:val="10"/>
                <w:szCs w:val="10"/>
              </w:rPr>
              <w:t>1</w:t>
            </w:r>
            <w:r w:rsidR="00404BA2" w:rsidRPr="000B1BB5">
              <w:rPr>
                <w:rFonts w:ascii="Times New Roman" w:hAnsi="Times New Roman"/>
                <w:bCs/>
                <w:sz w:val="10"/>
                <w:szCs w:val="10"/>
              </w:rPr>
              <w:t>400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400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"Развитие транспортного обслуживания населения и организаций в муниципальном районе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34 812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32562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2 250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15 0 00 00000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5 829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15 0 00 00000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5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829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"Дети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bCs/>
                <w:sz w:val="10"/>
                <w:szCs w:val="10"/>
              </w:rPr>
              <w:t>530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000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9 900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900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"Управление муниципальными финансами и муниципальным долгом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71 845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7 662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Подпрограмма "Управление муниципальным долгом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18 1 00 00000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3 126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Обслуживание муниципального долга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18 1 00 00000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126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Подпрограмма "Межбюджетные отношения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18 2 00 00000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0B1BB5" w:rsidRDefault="000B1BB5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0B1BB5">
              <w:rPr>
                <w:rFonts w:ascii="Times New Roman" w:hAnsi="Times New Roman"/>
                <w:sz w:val="10"/>
                <w:szCs w:val="10"/>
              </w:rPr>
              <w:t>43</w:t>
            </w:r>
            <w:r w:rsidR="00404BA2" w:rsidRPr="000B1BB5">
              <w:rPr>
                <w:rFonts w:ascii="Times New Roman" w:hAnsi="Times New Roman"/>
                <w:sz w:val="10"/>
                <w:szCs w:val="10"/>
              </w:rPr>
              <w:t>830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1 252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Дотации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18 2 00 00000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43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830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1 252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Подпрограмма "Организация планирования и исполнения консолидированного бюджета м.р.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18 3 00 00000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24 889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6 410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19 3 00 00000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4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075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18 3 00 00000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10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044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18 3 00 00000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10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769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6 410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18 3 00 00000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"Обеспечение реализации  политики в сфере строительного комплекса и градостроительной деятельности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19 0 00 00000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12 691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2 269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205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812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473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1 457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м.р.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20 0 00 00000</w:t>
            </w:r>
          </w:p>
        </w:tc>
        <w:tc>
          <w:tcPr>
            <w:tcW w:w="425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2 149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308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841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"Содержание улично-дорожной сети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0B1BB5" w:rsidRDefault="000B1BB5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0B1BB5">
              <w:rPr>
                <w:rFonts w:ascii="Times New Roman" w:hAnsi="Times New Roman"/>
                <w:bCs/>
                <w:sz w:val="10"/>
                <w:szCs w:val="10"/>
              </w:rPr>
              <w:t>45</w:t>
            </w:r>
            <w:r w:rsidR="00404BA2" w:rsidRPr="000B1BB5">
              <w:rPr>
                <w:rFonts w:ascii="Times New Roman" w:hAnsi="Times New Roman"/>
                <w:bCs/>
                <w:sz w:val="10"/>
                <w:szCs w:val="10"/>
              </w:rPr>
              <w:t>813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21 0 00 00000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45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813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"Профилактика гемораггической лихорадки с почечным синдроном на территории муниципального района Сергиевский на 2016-2018 гг."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920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832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139 583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7 304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43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737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5 233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873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1 357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714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714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12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850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автономным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620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68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295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23 0 00 00000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"Развитие муниципальной службы в администрации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24 0 00 00000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"Экологическая программа территории  муниципального 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4 209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27 0 00 00000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4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209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"Обращение с отходами на территории муниципального района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28 0 00 00000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650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28 0 00 00000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650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30 0 00 00000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30 0 00 00000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программа "Улучшение условий и охраны труда в муниципальном районе Сергиевский"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32 0 00 00000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32 0 00 00000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Муниципальная программы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36 0 00 00000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3 037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3 037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36 0 00 00000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3 037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3 037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6</w:t>
            </w:r>
            <w:r w:rsidR="00404BA2" w:rsidRPr="00A139FF">
              <w:rPr>
                <w:rFonts w:ascii="Times New Roman" w:hAnsi="Times New Roman"/>
                <w:bCs/>
                <w:sz w:val="10"/>
                <w:szCs w:val="10"/>
              </w:rPr>
              <w:t>126</w:t>
            </w:r>
          </w:p>
        </w:tc>
        <w:tc>
          <w:tcPr>
            <w:tcW w:w="567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04BA2">
              <w:rPr>
                <w:rFonts w:ascii="Times New Roman" w:hAnsi="Times New Roman"/>
                <w:bCs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912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507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310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3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700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Субсидии бюджетным учреждениям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610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sz w:val="11"/>
                <w:szCs w:val="11"/>
              </w:rPr>
            </w:pPr>
            <w:r w:rsidRPr="001120DE">
              <w:rPr>
                <w:rFonts w:ascii="Times New Roman" w:hAnsi="Times New Roman"/>
                <w:sz w:val="11"/>
                <w:szCs w:val="11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99 0 00 00000</w:t>
            </w:r>
          </w:p>
        </w:tc>
        <w:tc>
          <w:tcPr>
            <w:tcW w:w="425" w:type="dxa"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sz w:val="10"/>
                <w:szCs w:val="10"/>
              </w:rPr>
            </w:pPr>
            <w:r w:rsidRPr="00A139FF">
              <w:rPr>
                <w:rFonts w:ascii="Times New Roman" w:hAnsi="Times New Roman"/>
                <w:sz w:val="10"/>
                <w:szCs w:val="10"/>
              </w:rPr>
              <w:t>1</w:t>
            </w:r>
            <w:r w:rsidR="00404BA2" w:rsidRPr="00A139FF">
              <w:rPr>
                <w:rFonts w:ascii="Times New Roman" w:hAnsi="Times New Roman"/>
                <w:sz w:val="10"/>
                <w:szCs w:val="10"/>
              </w:rPr>
              <w:t>000</w:t>
            </w:r>
          </w:p>
        </w:tc>
        <w:tc>
          <w:tcPr>
            <w:tcW w:w="567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  <w:r w:rsidRPr="00404BA2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</w:tr>
      <w:tr w:rsidR="00A139FF" w:rsidRPr="00404BA2" w:rsidTr="00A139FF">
        <w:trPr>
          <w:trHeight w:val="20"/>
        </w:trPr>
        <w:tc>
          <w:tcPr>
            <w:tcW w:w="5245" w:type="dxa"/>
            <w:noWrap/>
            <w:hideMark/>
          </w:tcPr>
          <w:p w:rsidR="00404BA2" w:rsidRPr="001120DE" w:rsidRDefault="00404BA2" w:rsidP="00404BA2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1120DE">
              <w:rPr>
                <w:rFonts w:ascii="Times New Roman" w:hAnsi="Times New Roman"/>
                <w:bCs/>
                <w:sz w:val="11"/>
                <w:szCs w:val="11"/>
              </w:rPr>
              <w:t>ИТОГО:</w:t>
            </w:r>
          </w:p>
        </w:tc>
        <w:tc>
          <w:tcPr>
            <w:tcW w:w="851" w:type="dxa"/>
            <w:noWrap/>
            <w:hideMark/>
          </w:tcPr>
          <w:p w:rsidR="00404BA2" w:rsidRPr="00A139FF" w:rsidRDefault="00404BA2" w:rsidP="00404BA2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5" w:type="dxa"/>
            <w:noWrap/>
            <w:hideMark/>
          </w:tcPr>
          <w:p w:rsidR="00404BA2" w:rsidRPr="00404BA2" w:rsidRDefault="00404BA2" w:rsidP="00404BA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752</w:t>
            </w:r>
            <w:r w:rsidR="00404BA2" w:rsidRPr="00A139FF">
              <w:rPr>
                <w:rFonts w:ascii="Times New Roman" w:hAnsi="Times New Roman"/>
                <w:bCs/>
                <w:sz w:val="10"/>
                <w:szCs w:val="10"/>
              </w:rPr>
              <w:t>934</w:t>
            </w:r>
          </w:p>
        </w:tc>
        <w:tc>
          <w:tcPr>
            <w:tcW w:w="567" w:type="dxa"/>
            <w:noWrap/>
            <w:hideMark/>
          </w:tcPr>
          <w:p w:rsidR="00404BA2" w:rsidRPr="00A139FF" w:rsidRDefault="00A139FF" w:rsidP="00404BA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A139FF">
              <w:rPr>
                <w:rFonts w:ascii="Times New Roman" w:hAnsi="Times New Roman"/>
                <w:bCs/>
                <w:sz w:val="10"/>
                <w:szCs w:val="10"/>
              </w:rPr>
              <w:t>318</w:t>
            </w:r>
            <w:r w:rsidR="00404BA2" w:rsidRPr="00A139FF">
              <w:rPr>
                <w:rFonts w:ascii="Times New Roman" w:hAnsi="Times New Roman"/>
                <w:bCs/>
                <w:sz w:val="10"/>
                <w:szCs w:val="10"/>
              </w:rPr>
              <w:t>684</w:t>
            </w:r>
          </w:p>
        </w:tc>
      </w:tr>
    </w:tbl>
    <w:p w:rsidR="00B34134" w:rsidRPr="00F74D76" w:rsidRDefault="00B34134" w:rsidP="00B3413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№10</w:t>
      </w:r>
    </w:p>
    <w:p w:rsidR="00B34134" w:rsidRPr="00F74D76" w:rsidRDefault="00B34134" w:rsidP="00B3413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B34134" w:rsidRPr="00F74D76" w:rsidRDefault="00B34134" w:rsidP="00B3413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34134" w:rsidRPr="00F74D76" w:rsidRDefault="00B34134" w:rsidP="00B3413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Pr="00972300" w:rsidRDefault="00972300" w:rsidP="0097230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72300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 бюджета муниципального района Сергиевский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961"/>
        <w:gridCol w:w="567"/>
      </w:tblGrid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Код группы, подгруппы, статьи и вида источника финансирования дефицита местного бюджета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Сумма, тыс. руб.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01000000000000 000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13037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01020000000000 000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Кредиты кредитных организаций  в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01020000000000 700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кредитных организаций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01020000050000 710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01020000000000 800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кредитов от кредитных организаций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01020000050000 810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139FF" w:rsidRPr="00A139FF" w:rsidTr="001120DE">
        <w:trPr>
          <w:trHeight w:val="64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01030000000000 000</w:t>
            </w:r>
          </w:p>
        </w:tc>
        <w:tc>
          <w:tcPr>
            <w:tcW w:w="4961" w:type="dxa"/>
            <w:hideMark/>
          </w:tcPr>
          <w:p w:rsidR="00A139FF" w:rsidRPr="00A139FF" w:rsidRDefault="00A139FF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4D028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валюте </w:t>
            </w:r>
            <w:r w:rsidR="004D028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01030100000000 700</w:t>
            </w:r>
          </w:p>
        </w:tc>
        <w:tc>
          <w:tcPr>
            <w:tcW w:w="4961" w:type="dxa"/>
            <w:hideMark/>
          </w:tcPr>
          <w:p w:rsidR="00A139FF" w:rsidRPr="00A139FF" w:rsidRDefault="00A139FF" w:rsidP="00112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Получение бюджетных кредитов от других бюджетов бюджетной системы  </w:t>
            </w:r>
            <w:r w:rsidR="001120DE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валюте </w:t>
            </w:r>
            <w:r w:rsidR="001120DE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01030100050000 710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других бюджетов бюджетной системы  Российской Федерации бюджетами муниципальных районов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01030100000000 800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01030100050000 810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01050000000000 000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бюджета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13037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01050000000000 500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-754558</w:t>
            </w:r>
          </w:p>
        </w:tc>
      </w:tr>
      <w:tr w:rsidR="00A139FF" w:rsidRPr="00A139FF" w:rsidTr="0077244E">
        <w:trPr>
          <w:trHeight w:val="64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01050200000000 500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-754558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01050201000000 510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-754558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01050201050000 510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 муниципальных районов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139FF">
              <w:rPr>
                <w:rFonts w:ascii="Times New Roman" w:eastAsia="Calibri" w:hAnsi="Times New Roman" w:cs="Times New Roman"/>
                <w:sz w:val="10"/>
                <w:szCs w:val="10"/>
              </w:rPr>
              <w:t>-754558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01050000000000 600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A139FF">
              <w:rPr>
                <w:rFonts w:ascii="Times New Roman" w:eastAsia="Calibri" w:hAnsi="Times New Roman" w:cs="Times New Roman"/>
                <w:sz w:val="11"/>
                <w:szCs w:val="11"/>
              </w:rPr>
              <w:t>767595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01050200000000 600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A139FF">
              <w:rPr>
                <w:rFonts w:ascii="Times New Roman" w:eastAsia="Calibri" w:hAnsi="Times New Roman" w:cs="Times New Roman"/>
                <w:sz w:val="11"/>
                <w:szCs w:val="11"/>
              </w:rPr>
              <w:t>767595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01050201000000 610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A139FF">
              <w:rPr>
                <w:rFonts w:ascii="Times New Roman" w:eastAsia="Calibri" w:hAnsi="Times New Roman" w:cs="Times New Roman"/>
                <w:sz w:val="11"/>
                <w:szCs w:val="11"/>
              </w:rPr>
              <w:t>767595</w:t>
            </w:r>
          </w:p>
        </w:tc>
      </w:tr>
      <w:tr w:rsidR="00A139FF" w:rsidRPr="00A139FF" w:rsidTr="0077244E">
        <w:trPr>
          <w:trHeight w:val="20"/>
        </w:trPr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8" w:type="dxa"/>
            <w:hideMark/>
          </w:tcPr>
          <w:p w:rsidR="00A139FF" w:rsidRPr="00A139FF" w:rsidRDefault="00A139FF" w:rsidP="007724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01050201050000 610</w:t>
            </w:r>
          </w:p>
        </w:tc>
        <w:tc>
          <w:tcPr>
            <w:tcW w:w="4961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139FF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  муниципальных районов</w:t>
            </w:r>
          </w:p>
        </w:tc>
        <w:tc>
          <w:tcPr>
            <w:tcW w:w="567" w:type="dxa"/>
            <w:hideMark/>
          </w:tcPr>
          <w:p w:rsidR="00A139FF" w:rsidRPr="00A139FF" w:rsidRDefault="00A139FF" w:rsidP="00A139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A139FF">
              <w:rPr>
                <w:rFonts w:ascii="Times New Roman" w:eastAsia="Calibri" w:hAnsi="Times New Roman" w:cs="Times New Roman"/>
                <w:sz w:val="11"/>
                <w:szCs w:val="11"/>
              </w:rPr>
              <w:t>767595</w:t>
            </w:r>
          </w:p>
        </w:tc>
      </w:tr>
    </w:tbl>
    <w:p w:rsidR="00A139FF" w:rsidRPr="00F74D76" w:rsidRDefault="00A139FF" w:rsidP="00A139F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№11</w:t>
      </w:r>
    </w:p>
    <w:p w:rsidR="00A139FF" w:rsidRPr="00F74D76" w:rsidRDefault="00A139FF" w:rsidP="00A139F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A139FF" w:rsidRPr="00F74D76" w:rsidRDefault="00A139FF" w:rsidP="00A139F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139FF" w:rsidRPr="00F74D76" w:rsidRDefault="00A139FF" w:rsidP="00A139F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5E62ED" w:rsidRDefault="005E62ED" w:rsidP="005E62E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62ED">
        <w:rPr>
          <w:rFonts w:ascii="Times New Roman" w:eastAsia="Calibri" w:hAnsi="Times New Roman" w:cs="Times New Roman"/>
          <w:b/>
          <w:sz w:val="12"/>
          <w:szCs w:val="12"/>
        </w:rPr>
        <w:t xml:space="preserve">Источники внутреннего финансирования дефицита  бюджета муниципального района Сергиевский </w:t>
      </w:r>
    </w:p>
    <w:p w:rsidR="00A139FF" w:rsidRPr="005E62ED" w:rsidRDefault="005E62ED" w:rsidP="005E62E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62ED">
        <w:rPr>
          <w:rFonts w:ascii="Times New Roman" w:eastAsia="Calibri" w:hAnsi="Times New Roman" w:cs="Times New Roman"/>
          <w:b/>
          <w:sz w:val="12"/>
          <w:szCs w:val="12"/>
        </w:rPr>
        <w:t>на плановый период  2017  и 2018 годов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4678"/>
        <w:gridCol w:w="567"/>
        <w:gridCol w:w="567"/>
      </w:tblGrid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Код администратора</w:t>
            </w:r>
          </w:p>
        </w:tc>
        <w:tc>
          <w:tcPr>
            <w:tcW w:w="1275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Код группы, подгруппы, статьи и вида источника финансирования дефицита местного бюджета</w:t>
            </w:r>
          </w:p>
        </w:tc>
        <w:tc>
          <w:tcPr>
            <w:tcW w:w="4678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Сумма на 2017 год, тыс. руб.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Сумма на 2018 год, тыс. руб.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01000000000000 000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01020000000000 000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Кредиты кредитных организаций  в валюте Российской Федерации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57333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01020000000000 700</w:t>
            </w:r>
          </w:p>
        </w:tc>
        <w:tc>
          <w:tcPr>
            <w:tcW w:w="4678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Получение кредитов от кредитных организаций валюте </w:t>
            </w:r>
            <w:r w:rsidR="004D0286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РФ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71994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71994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01020000050000 710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71994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71994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01020000000000 800</w:t>
            </w:r>
          </w:p>
        </w:tc>
        <w:tc>
          <w:tcPr>
            <w:tcW w:w="4678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Погашение кредитов от кредитных организаций валюте </w:t>
            </w:r>
            <w:r w:rsidR="004D0286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РФ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14661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71994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01020000050000 810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Погашение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14661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71994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01030000000000 000</w:t>
            </w:r>
          </w:p>
        </w:tc>
        <w:tc>
          <w:tcPr>
            <w:tcW w:w="4678" w:type="dxa"/>
            <w:hideMark/>
          </w:tcPr>
          <w:p w:rsidR="005E62ED" w:rsidRPr="00853A1A" w:rsidRDefault="005E62ED" w:rsidP="00112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 xml:space="preserve">Бюджетные кредиты от других бюджетов бюджетной системы </w:t>
            </w:r>
            <w:r w:rsidR="001120DE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РФ</w:t>
            </w: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 xml:space="preserve"> в валюте </w:t>
            </w:r>
            <w:r w:rsidR="001120DE"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РФ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-57333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01030100000000 700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Получение бюджетных кредитов от дру</w:t>
            </w:r>
            <w:r w:rsidR="001120DE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гих бюджетов бюджетной системы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01030100050000 710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Получение  кредитов от дру</w:t>
            </w:r>
            <w:r w:rsidR="000B1BB5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гих бюджетов бюджетной системы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Российской Федерации бюджетами муниципальных районов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01030100000000 800</w:t>
            </w:r>
          </w:p>
        </w:tc>
        <w:tc>
          <w:tcPr>
            <w:tcW w:w="4678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Погашение бюджетных кредитов, полученных от других бюджетов бюджетной системы Российской Федерации в валюте </w:t>
            </w:r>
            <w:r w:rsidR="004D0286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РФ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57333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01030100050000 810</w:t>
            </w:r>
          </w:p>
        </w:tc>
        <w:tc>
          <w:tcPr>
            <w:tcW w:w="4678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Погашение бюджетами муниципальных районов кредитов от других бюджетов бюджетной 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 xml:space="preserve">системы </w:t>
            </w:r>
            <w:r w:rsidR="004D0286"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РФ</w:t>
            </w: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 в валюте Российской Федерации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57333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01050000000000 000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Изменение остатков средств на счетах по учету средств бюджета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E62ED" w:rsidRPr="005E62ED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62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01050000000000 500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-366194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27580">
              <w:rPr>
                <w:rFonts w:ascii="Times New Roman" w:eastAsia="Calibri" w:hAnsi="Times New Roman" w:cs="Times New Roman"/>
                <w:sz w:val="10"/>
                <w:szCs w:val="10"/>
              </w:rPr>
              <w:t>-383541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01050200000000 500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-366194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27580">
              <w:rPr>
                <w:rFonts w:ascii="Times New Roman" w:eastAsia="Calibri" w:hAnsi="Times New Roman" w:cs="Times New Roman"/>
                <w:sz w:val="10"/>
                <w:szCs w:val="10"/>
              </w:rPr>
              <w:t>-383541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01050201000000 510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-366194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27580">
              <w:rPr>
                <w:rFonts w:ascii="Times New Roman" w:eastAsia="Calibri" w:hAnsi="Times New Roman" w:cs="Times New Roman"/>
                <w:sz w:val="10"/>
                <w:szCs w:val="10"/>
              </w:rPr>
              <w:t>-383541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01050201050000 510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Увеличение прочих остатков денежных  средств бюджетов муниципальных районов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D0286">
              <w:rPr>
                <w:rFonts w:ascii="Times New Roman" w:eastAsia="Calibri" w:hAnsi="Times New Roman" w:cs="Times New Roman"/>
                <w:sz w:val="10"/>
                <w:szCs w:val="10"/>
              </w:rPr>
              <w:t>-366194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27580">
              <w:rPr>
                <w:rFonts w:ascii="Times New Roman" w:eastAsia="Calibri" w:hAnsi="Times New Roman" w:cs="Times New Roman"/>
                <w:sz w:val="10"/>
                <w:szCs w:val="10"/>
              </w:rPr>
              <w:t>-383541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01050000000000 600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D0286">
              <w:rPr>
                <w:rFonts w:ascii="Times New Roman" w:eastAsia="Calibri" w:hAnsi="Times New Roman" w:cs="Times New Roman"/>
                <w:sz w:val="11"/>
                <w:szCs w:val="11"/>
              </w:rPr>
              <w:t>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27580">
              <w:rPr>
                <w:rFonts w:ascii="Times New Roman" w:eastAsia="Calibri" w:hAnsi="Times New Roman" w:cs="Times New Roman"/>
                <w:sz w:val="11"/>
                <w:szCs w:val="11"/>
              </w:rPr>
              <w:t>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01050200000000 600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D0286">
              <w:rPr>
                <w:rFonts w:ascii="Times New Roman" w:eastAsia="Calibri" w:hAnsi="Times New Roman" w:cs="Times New Roman"/>
                <w:sz w:val="11"/>
                <w:szCs w:val="11"/>
              </w:rPr>
              <w:t>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27580">
              <w:rPr>
                <w:rFonts w:ascii="Times New Roman" w:eastAsia="Calibri" w:hAnsi="Times New Roman" w:cs="Times New Roman"/>
                <w:sz w:val="11"/>
                <w:szCs w:val="11"/>
              </w:rPr>
              <w:t>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01050201000000 610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D0286">
              <w:rPr>
                <w:rFonts w:ascii="Times New Roman" w:eastAsia="Calibri" w:hAnsi="Times New Roman" w:cs="Times New Roman"/>
                <w:sz w:val="11"/>
                <w:szCs w:val="11"/>
              </w:rPr>
              <w:t>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27580">
              <w:rPr>
                <w:rFonts w:ascii="Times New Roman" w:eastAsia="Calibri" w:hAnsi="Times New Roman" w:cs="Times New Roman"/>
                <w:sz w:val="11"/>
                <w:szCs w:val="11"/>
              </w:rPr>
              <w:t>383541</w:t>
            </w:r>
          </w:p>
        </w:tc>
      </w:tr>
      <w:tr w:rsidR="005E62ED" w:rsidRPr="005E62ED" w:rsidTr="000B1BB5">
        <w:trPr>
          <w:trHeight w:val="20"/>
        </w:trPr>
        <w:tc>
          <w:tcPr>
            <w:tcW w:w="426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931</w:t>
            </w:r>
          </w:p>
        </w:tc>
        <w:tc>
          <w:tcPr>
            <w:tcW w:w="1275" w:type="dxa"/>
            <w:hideMark/>
          </w:tcPr>
          <w:p w:rsidR="005E62ED" w:rsidRPr="00853A1A" w:rsidRDefault="005E62ED" w:rsidP="004D028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01050201050000 610</w:t>
            </w:r>
          </w:p>
        </w:tc>
        <w:tc>
          <w:tcPr>
            <w:tcW w:w="4678" w:type="dxa"/>
            <w:hideMark/>
          </w:tcPr>
          <w:p w:rsidR="005E62ED" w:rsidRPr="00853A1A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853A1A">
              <w:rPr>
                <w:rFonts w:ascii="Times New Roman" w:eastAsia="Calibri" w:hAnsi="Times New Roman" w:cs="Times New Roman"/>
                <w:sz w:val="11"/>
                <w:szCs w:val="11"/>
              </w:rPr>
              <w:t>Уменьшение прочих остатков денежных  средств бюджетов  муниципальных районов</w:t>
            </w:r>
          </w:p>
        </w:tc>
        <w:tc>
          <w:tcPr>
            <w:tcW w:w="567" w:type="dxa"/>
            <w:hideMark/>
          </w:tcPr>
          <w:p w:rsidR="005E62ED" w:rsidRPr="004D0286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D0286">
              <w:rPr>
                <w:rFonts w:ascii="Times New Roman" w:eastAsia="Calibri" w:hAnsi="Times New Roman" w:cs="Times New Roman"/>
                <w:sz w:val="11"/>
                <w:szCs w:val="11"/>
              </w:rPr>
              <w:t>366194</w:t>
            </w:r>
          </w:p>
        </w:tc>
        <w:tc>
          <w:tcPr>
            <w:tcW w:w="567" w:type="dxa"/>
            <w:hideMark/>
          </w:tcPr>
          <w:p w:rsidR="005E62ED" w:rsidRPr="00727580" w:rsidRDefault="005E62ED" w:rsidP="005E62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27580">
              <w:rPr>
                <w:rFonts w:ascii="Times New Roman" w:eastAsia="Calibri" w:hAnsi="Times New Roman" w:cs="Times New Roman"/>
                <w:sz w:val="11"/>
                <w:szCs w:val="11"/>
              </w:rPr>
              <w:t>383541</w:t>
            </w:r>
          </w:p>
        </w:tc>
      </w:tr>
    </w:tbl>
    <w:p w:rsidR="00BE2CE5" w:rsidRPr="00F74D76" w:rsidRDefault="00BE2CE5" w:rsidP="00BE2C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№12</w:t>
      </w:r>
    </w:p>
    <w:p w:rsidR="00BE2CE5" w:rsidRPr="00F74D76" w:rsidRDefault="00BE2CE5" w:rsidP="00BE2C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</w:t>
      </w:r>
    </w:p>
    <w:p w:rsidR="00BE2CE5" w:rsidRPr="00F74D76" w:rsidRDefault="00BE2CE5" w:rsidP="00BE2C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E2CE5" w:rsidRPr="00F74D76" w:rsidRDefault="00BE2CE5" w:rsidP="00BE2C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08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567562" w:rsidRDefault="00567562" w:rsidP="005675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7562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МУНИЦИПАЛЬНОГО РАЙОНА СЕРГИЕВСКИЙ</w:t>
      </w:r>
    </w:p>
    <w:p w:rsidR="001120DE" w:rsidRPr="00567562" w:rsidRDefault="00567562" w:rsidP="005675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7562">
        <w:rPr>
          <w:rFonts w:ascii="Times New Roman" w:eastAsia="Calibri" w:hAnsi="Times New Roman" w:cs="Times New Roman"/>
          <w:b/>
          <w:sz w:val="12"/>
          <w:szCs w:val="12"/>
        </w:rPr>
        <w:t xml:space="preserve"> НА 2016 ГОД И ПЛАНОВЫЙ ПЕРИОД 2017 И 2018 ГОДОВ</w:t>
      </w:r>
    </w:p>
    <w:p w:rsidR="00567562" w:rsidRPr="00567562" w:rsidRDefault="00567562" w:rsidP="005675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7562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муниципального района Сергиевский  на 2016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7"/>
        <w:gridCol w:w="1743"/>
      </w:tblGrid>
      <w:tr w:rsidR="00567562" w:rsidRPr="00567562" w:rsidTr="00567562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743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14 661</w:t>
            </w: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14 661</w:t>
            </w:r>
          </w:p>
        </w:tc>
      </w:tr>
    </w:tbl>
    <w:p w:rsidR="00567562" w:rsidRPr="00567562" w:rsidRDefault="00567562" w:rsidP="005675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7562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муниципального района Сергиевский  на 2017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7"/>
        <w:gridCol w:w="1743"/>
      </w:tblGrid>
      <w:tr w:rsidR="00567562" w:rsidRPr="00567562" w:rsidTr="00567562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2017 году, тыс.рублей</w:t>
            </w:r>
          </w:p>
        </w:tc>
        <w:tc>
          <w:tcPr>
            <w:tcW w:w="1743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2017 году, тыс.рублей</w:t>
            </w: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71 994</w:t>
            </w: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14 661</w:t>
            </w: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57 333</w:t>
            </w:r>
          </w:p>
        </w:tc>
      </w:tr>
    </w:tbl>
    <w:p w:rsidR="00567562" w:rsidRPr="00567562" w:rsidRDefault="00567562" w:rsidP="005675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7562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муниципального района Сергиевский  на 2018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7"/>
        <w:gridCol w:w="1743"/>
      </w:tblGrid>
      <w:tr w:rsidR="00567562" w:rsidRPr="00567562" w:rsidTr="00567562">
        <w:trPr>
          <w:trHeight w:hRule="exact" w:val="57"/>
        </w:trPr>
        <w:tc>
          <w:tcPr>
            <w:tcW w:w="426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7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2018 году, тыс.рублей</w:t>
            </w:r>
          </w:p>
        </w:tc>
        <w:tc>
          <w:tcPr>
            <w:tcW w:w="1743" w:type="dxa"/>
            <w:vMerge w:val="restart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2018 году, тыс.рублей</w:t>
            </w: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138"/>
        </w:trPr>
        <w:tc>
          <w:tcPr>
            <w:tcW w:w="426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71994</w:t>
            </w: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71994</w:t>
            </w:r>
          </w:p>
        </w:tc>
      </w:tr>
      <w:tr w:rsidR="00567562" w:rsidRPr="00567562" w:rsidTr="00567562">
        <w:trPr>
          <w:trHeight w:val="20"/>
        </w:trPr>
        <w:tc>
          <w:tcPr>
            <w:tcW w:w="426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17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3" w:type="dxa"/>
            <w:hideMark/>
          </w:tcPr>
          <w:p w:rsidR="00567562" w:rsidRPr="00567562" w:rsidRDefault="00567562" w:rsidP="005675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6756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567562" w:rsidRDefault="00567562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5D7600" w:rsidP="005D760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D7600">
        <w:rPr>
          <w:rFonts w:ascii="Times New Roman" w:eastAsia="Calibri" w:hAnsi="Times New Roman" w:cs="Times New Roman"/>
          <w:b/>
          <w:sz w:val="12"/>
          <w:szCs w:val="12"/>
        </w:rPr>
        <w:t>Сообщени</w:t>
      </w:r>
      <w:r>
        <w:rPr>
          <w:rFonts w:ascii="Times New Roman" w:eastAsia="Calibri" w:hAnsi="Times New Roman" w:cs="Times New Roman"/>
          <w:b/>
          <w:sz w:val="12"/>
          <w:szCs w:val="12"/>
        </w:rPr>
        <w:t>е</w:t>
      </w:r>
      <w:r w:rsidRPr="005D7600">
        <w:rPr>
          <w:rFonts w:ascii="Times New Roman" w:eastAsia="Calibri" w:hAnsi="Times New Roman" w:cs="Times New Roman"/>
          <w:b/>
          <w:sz w:val="12"/>
          <w:szCs w:val="12"/>
        </w:rPr>
        <w:t xml:space="preserve"> о планиру</w:t>
      </w:r>
      <w:r>
        <w:rPr>
          <w:rFonts w:ascii="Times New Roman" w:eastAsia="Calibri" w:hAnsi="Times New Roman" w:cs="Times New Roman"/>
          <w:b/>
          <w:sz w:val="12"/>
          <w:szCs w:val="12"/>
        </w:rPr>
        <w:t>емом изъятии земельного участка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ул.ДРП-2 ветхим на основании распоряжения Администрации Сергиевского района Самарской области №744-р от 07.11.2006г.,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 ориентировочной площадью 1980 кв.м., образуемого путем раздела земельного участка с кадастровым номером – 63:31:1102035:616, адрес: Самарская область, Сергиевский район, 1114 километр автодороги «Москва-Челябинск», площадью – 7607 кв.м,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разрешенное использование – для размещения производственных объектов.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Со схемой раздела земельного участка можно ознакомиться в течение 60 дней по адресу: Самарская область, Сергиевский район, с.Сергиевск,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564C5">
        <w:rPr>
          <w:rFonts w:ascii="Times New Roman" w:eastAsia="Calibri" w:hAnsi="Times New Roman" w:cs="Times New Roman"/>
          <w:sz w:val="12"/>
          <w:szCs w:val="12"/>
        </w:rPr>
        <w:t>Советская, 65, каб. 20, в рабочие дни с 9-00 до 16-00, перерыв на обед 12-00-13-00, выходные дни: суббота, воскресенье.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564C5">
        <w:rPr>
          <w:rFonts w:ascii="Times New Roman" w:eastAsia="Calibri" w:hAnsi="Times New Roman" w:cs="Times New Roman"/>
          <w:sz w:val="12"/>
          <w:szCs w:val="12"/>
        </w:rPr>
        <w:t>Советская, д.65, каб. 23, заявления могут быть поданы в течение 60 дней с даты публикации настоящего сообщения.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</w:t>
      </w:r>
      <w:bookmarkStart w:id="0" w:name="_GoBack"/>
      <w:bookmarkEnd w:id="0"/>
      <w:r w:rsidRPr="002564C5">
        <w:rPr>
          <w:rFonts w:ascii="Times New Roman" w:eastAsia="Calibri" w:hAnsi="Times New Roman" w:cs="Times New Roman"/>
          <w:sz w:val="12"/>
          <w:szCs w:val="12"/>
        </w:rPr>
        <w:t>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2564C5" w:rsidRPr="002564C5" w:rsidRDefault="002564C5" w:rsidP="002564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64C5">
        <w:rPr>
          <w:rFonts w:ascii="Times New Roman" w:eastAsia="Calibri" w:hAnsi="Times New Roman" w:cs="Times New Roman"/>
          <w:sz w:val="12"/>
          <w:szCs w:val="12"/>
        </w:rPr>
        <w:t>Приложением к настоящему сообщению является Постановление Администрации муниципального района Сергиевский №167 от 20.02.2016г. «Об утверждении схемы расположения земельных участков на кадастровом плане территории в кадастровом квартале 63:31:1102035, образованных путем раздела земельного участка с кадастровым номером 63:31:1102035:616».</w:t>
      </w:r>
    </w:p>
    <w:p w:rsidR="001120DE" w:rsidRDefault="001120D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8779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8779E" w:rsidRPr="0078779E" w:rsidRDefault="0078779E" w:rsidP="00787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№167</w:t>
      </w:r>
    </w:p>
    <w:p w:rsidR="002C64C8" w:rsidRDefault="002C64C8" w:rsidP="002C64C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64C8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схемы расположения земельных участков на кадастровом плане территории в кадастровом квартале 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64C8">
        <w:rPr>
          <w:rFonts w:ascii="Times New Roman" w:eastAsia="Calibri" w:hAnsi="Times New Roman" w:cs="Times New Roman"/>
          <w:b/>
          <w:sz w:val="12"/>
          <w:szCs w:val="12"/>
        </w:rPr>
        <w:t>63:31:1102035, образованных путем раздела земельного участка с кадастровым номером 63:31:1102035:616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 xml:space="preserve">В связи с признанием жилого дома расположенного по адресу: Самарская область, Сергиевский район, п.г.т.Суходол, ул.ДРП-2 ветхим на основании распоряжения Администрации Сергиевского района Самарской области №744-р от 07.11.2006г. «О признании жилых домов </w:t>
      </w:r>
      <w:r w:rsidRPr="002C64C8">
        <w:rPr>
          <w:rFonts w:ascii="Times New Roman" w:eastAsia="Calibri" w:hAnsi="Times New Roman" w:cs="Times New Roman"/>
          <w:sz w:val="12"/>
          <w:szCs w:val="12"/>
        </w:rPr>
        <w:lastRenderedPageBreak/>
        <w:t>непригодными для постоянного проживания», а также истечением срока для сноса либо реконструкции указанного дома собственниками помещений, руководствуясь пп.3 п.4 ст. 11.2, п.13 ст.11.10, пп.4 п.2 ст.56.3 Земельного кодекса Российской Федерации №136-ФЗ от 25.10.2001г., п.10 ст.32 Жилищного кодекса Российской Федерации №188-ФЗ от 29.12.2004г., рассмотрев схему расположения земельных участков, Администрация муниципального района Сергиевский ПОСТАНОВЛЯЕТ: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1.Утвердить схему расположения земельных участков на кадастровом плане в кадастровом квартале 63:31:1102035, образованных путем раздела земельного участка с кадастровым номером 63:31:1102035:616 площадью      7607 кв.м. на землях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расположенного по адресу: Самарская область, муниципальный район Сергиевский, 1114 километр автодороги «Москва –Челябинск» для размещения производственных объектов, находящийся в территориальной зоне П1-0, с целью выделения земельного участка занятого многоквартирным домом, признанным в установленном законом порядке ветхим, непригодным для постоянного проживания и образовать земельные участки: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- 63:31: 1102035:616 (ЗУ1) площадью 5627 кв.м., расположенного по адресу: Самарская область, муниципальный район Сергиевский, 1114 километр автодороги «Москва – Челябинск» для размещения производственных объектов;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 xml:space="preserve">- 63:31: 1102035:616 (ЗУ2) площадью 1980 кв.м., расположенного по адресу: Самарская область, муниципальный район Сергиевский, 1114 километр автодороги «Москва – Челябинск» для размещения производственных объектов. 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2.Направить настоящее постановление в филиал Федерального государственного бюджетного учреждения «Федеральная кадастровая палата Федеральной службы государственной регистрации кадастра и картографии» по Самарской области, для учета при внесении сведений о земельном участке в Государственный кадастр недвижимости.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3.Контроль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</w:t>
      </w:r>
    </w:p>
    <w:p w:rsidR="002C64C8" w:rsidRDefault="002C64C8" w:rsidP="002C64C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2C64C8" w:rsidRPr="002C64C8" w:rsidRDefault="002C64C8" w:rsidP="002C64C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C64C8">
        <w:rPr>
          <w:rFonts w:ascii="Times New Roman" w:eastAsia="Calibri" w:hAnsi="Times New Roman" w:cs="Times New Roman"/>
          <w:sz w:val="12"/>
          <w:szCs w:val="12"/>
        </w:rPr>
        <w:t>А. А. Веселов</w:t>
      </w:r>
    </w:p>
    <w:p w:rsidR="00295066" w:rsidRDefault="006F3792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61782" cy="3424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72" cy="34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7E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5457E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05457E" w:rsidRPr="00C65DA3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5457E" w:rsidRPr="00C65DA3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5457E" w:rsidRPr="00C65DA3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5457E" w:rsidRPr="00C65DA3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5457E" w:rsidRPr="00C65DA3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05457E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5457E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О внесении изменений и дополнений в бюджет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5457E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сельского  поселения  Красносельское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на 2016 год и на плановый период 2017 и 2018 годов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bCs/>
          <w:sz w:val="12"/>
          <w:szCs w:val="12"/>
        </w:rPr>
        <w:t>Принято Собранием Представителей сельского поселения Красносельское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Красносельское бюджет сельского поселения Красносельское на 2016 год и на плановый период 2017 и 2018 годов, Собрание Представителей сельского поселения Красносельское.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: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Внести в решение Собрания Представителей сельского поселения Красносельское от 23.12.2015 г. № 22 «О бюджете сельского поселения Красносельское на 2016 год и плановый период 2017 и 2018 годов» следующие изменения и дополнения: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В статье 1 в пункте 1 сумму «4 175» заменить суммой «4 088»;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сумму «4 175» заменить суммой «4 181»;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сумму «0» заменить суммой «93».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В статье 9 в 2016 году сумму «390» заменить суммой «302».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Приложения 4,6,8 изложить в новой редакции (прилагаются).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опубликовать в газете «Сергиевский вестник».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лу со дня его официального </w:t>
      </w:r>
      <w:r w:rsidRPr="0005457E">
        <w:rPr>
          <w:rFonts w:ascii="Times New Roman" w:eastAsia="Calibri" w:hAnsi="Times New Roman" w:cs="Times New Roman"/>
          <w:sz w:val="12"/>
          <w:szCs w:val="12"/>
          <w:lang w:val="x-none"/>
        </w:rPr>
        <w:t>опубликования.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5457E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</w:t>
      </w:r>
    </w:p>
    <w:p w:rsid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05457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05457E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05457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05457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05457E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>Н.А. Каемова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5457E" w:rsidRPr="0005457E" w:rsidRDefault="0005457E" w:rsidP="0005457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05457E">
        <w:rPr>
          <w:rFonts w:ascii="Times New Roman" w:eastAsia="Calibri" w:hAnsi="Times New Roman" w:cs="Times New Roman"/>
          <w:sz w:val="12"/>
          <w:szCs w:val="12"/>
        </w:rPr>
        <w:t>В.Е. Облыгин</w:t>
      </w:r>
    </w:p>
    <w:p w:rsidR="000E076E" w:rsidRPr="0005457E" w:rsidRDefault="000E076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A13729" w:rsidRPr="00F74D76" w:rsidRDefault="00A13729" w:rsidP="00A137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A13729" w:rsidRPr="00F74D76" w:rsidRDefault="00A13729" w:rsidP="00A137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Красносельское</w:t>
      </w:r>
    </w:p>
    <w:p w:rsidR="00A13729" w:rsidRPr="00F74D76" w:rsidRDefault="00A13729" w:rsidP="00A137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13729" w:rsidRPr="00F74D76" w:rsidRDefault="00A13729" w:rsidP="00A1372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47E6C" w:rsidRDefault="00C47E6C" w:rsidP="00C47E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7E6C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Красносельское </w:t>
      </w:r>
    </w:p>
    <w:p w:rsidR="000E076E" w:rsidRPr="00C47E6C" w:rsidRDefault="00C47E6C" w:rsidP="00C47E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47E6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C47E6C" w:rsidRPr="00C47E6C" w:rsidTr="002A6AFA">
        <w:trPr>
          <w:trHeight w:val="20"/>
        </w:trPr>
        <w:tc>
          <w:tcPr>
            <w:tcW w:w="567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2A6AFA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6946" w:type="dxa"/>
            <w:gridSpan w:val="7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ского поселения Красносельское</w:t>
            </w: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E26CB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E26CB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0C286D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C286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1175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E26CB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E26CB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C47E6C" w:rsidRPr="00E26CB7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26CB7">
              <w:rPr>
                <w:rFonts w:ascii="Times New Roman" w:eastAsia="Calibri" w:hAnsi="Times New Roman" w:cs="Times New Roman"/>
                <w:sz w:val="10"/>
                <w:szCs w:val="10"/>
              </w:rPr>
              <w:t>1002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204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E26CB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E26CB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285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Красносельское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Красносельское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0C286D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C286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1083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996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532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996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532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Красносельское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8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132</w:t>
            </w:r>
          </w:p>
        </w:tc>
        <w:tc>
          <w:tcPr>
            <w:tcW w:w="567" w:type="dxa"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47E6C" w:rsidRPr="00C47E6C" w:rsidTr="002A6AFA">
        <w:trPr>
          <w:trHeight w:val="20"/>
        </w:trPr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C47E6C" w:rsidRPr="000C286D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C286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4181</w:t>
            </w:r>
          </w:p>
        </w:tc>
        <w:tc>
          <w:tcPr>
            <w:tcW w:w="567" w:type="dxa"/>
            <w:noWrap/>
            <w:hideMark/>
          </w:tcPr>
          <w:p w:rsidR="00C47E6C" w:rsidRPr="00C47E6C" w:rsidRDefault="00C47E6C" w:rsidP="00C47E6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47E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</w:t>
            </w:r>
          </w:p>
        </w:tc>
      </w:tr>
    </w:tbl>
    <w:p w:rsidR="000E076E" w:rsidRDefault="000E076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Красносельское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1E14BA" w:rsidRDefault="001E14BA" w:rsidP="001E14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E14BA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1E14BA" w:rsidRDefault="001E14BA" w:rsidP="001E14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E14B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и непрограммным направлениям деятельности), группам и подгруппам</w:t>
      </w:r>
    </w:p>
    <w:p w:rsidR="000E076E" w:rsidRPr="001E14BA" w:rsidRDefault="001E14BA" w:rsidP="001E14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E14BA">
        <w:rPr>
          <w:rFonts w:ascii="Times New Roman" w:eastAsia="Calibri" w:hAnsi="Times New Roman" w:cs="Times New Roman"/>
          <w:b/>
          <w:sz w:val="12"/>
          <w:szCs w:val="12"/>
        </w:rPr>
        <w:t xml:space="preserve"> 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1E14BA" w:rsidRPr="001E14BA" w:rsidTr="001E14BA">
        <w:trPr>
          <w:trHeight w:val="20"/>
        </w:trPr>
        <w:tc>
          <w:tcPr>
            <w:tcW w:w="5245" w:type="dxa"/>
            <w:vMerge w:val="restart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vMerge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E14BA" w:rsidRPr="001E14BA" w:rsidTr="001E14BA">
        <w:trPr>
          <w:trHeight w:val="20"/>
        </w:trPr>
        <w:tc>
          <w:tcPr>
            <w:tcW w:w="7513" w:type="dxa"/>
            <w:gridSpan w:val="5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го поселения Красносельское </w:t>
            </w: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2063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1E14BA" w:rsidRPr="003C1E2B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C1E2B">
              <w:rPr>
                <w:rFonts w:ascii="Times New Roman" w:eastAsia="Calibri" w:hAnsi="Times New Roman" w:cs="Times New Roman"/>
                <w:sz w:val="10"/>
                <w:szCs w:val="10"/>
              </w:rPr>
              <w:t>1598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372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Красносельское муниципального района Сергиевский"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1028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3C1E2B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C1E2B">
              <w:rPr>
                <w:rFonts w:ascii="Times New Roman" w:eastAsia="Calibri" w:hAnsi="Times New Roman" w:cs="Times New Roman"/>
                <w:sz w:val="10"/>
                <w:szCs w:val="10"/>
              </w:rPr>
              <w:t>1022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532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Красносельское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Красносельское муниципального района Сергиевский"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390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Красносельское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Красносельское муниципального района Сергиевский" на 2016-2018гг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Красносельское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Красносельское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E14BA" w:rsidRPr="001E14BA" w:rsidTr="003C1E2B">
        <w:trPr>
          <w:trHeight w:val="20"/>
        </w:trPr>
        <w:tc>
          <w:tcPr>
            <w:tcW w:w="524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E14BA" w:rsidRPr="009B6990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B699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4181</w:t>
            </w:r>
          </w:p>
        </w:tc>
        <w:tc>
          <w:tcPr>
            <w:tcW w:w="567" w:type="dxa"/>
            <w:noWrap/>
            <w:hideMark/>
          </w:tcPr>
          <w:p w:rsidR="001E14BA" w:rsidRPr="001E14BA" w:rsidRDefault="001E14BA" w:rsidP="001E14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E14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</w:t>
            </w:r>
          </w:p>
        </w:tc>
      </w:tr>
    </w:tbl>
    <w:p w:rsidR="000E076E" w:rsidRDefault="000E076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Красносельское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E14BA" w:rsidRPr="00F74D76" w:rsidRDefault="001E14BA" w:rsidP="001E14B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0E076E" w:rsidRDefault="00063439" w:rsidP="000634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3439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E26CB7" w:rsidRPr="00063439" w:rsidRDefault="00E26CB7" w:rsidP="000634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DF0C6E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F0C6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063439" w:rsidRPr="00DF0C6E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F0C6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noWrap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-4088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-4088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-4088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noWrap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-4088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4181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4181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4181</w:t>
            </w:r>
          </w:p>
        </w:tc>
      </w:tr>
      <w:tr w:rsidR="00063439" w:rsidRPr="00063439" w:rsidTr="00A7705B">
        <w:trPr>
          <w:trHeight w:val="20"/>
        </w:trPr>
        <w:tc>
          <w:tcPr>
            <w:tcW w:w="70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8" w:type="dxa"/>
            <w:noWrap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063439" w:rsidRPr="00063439" w:rsidRDefault="00063439" w:rsidP="0006343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3439">
              <w:rPr>
                <w:rFonts w:ascii="Times New Roman" w:eastAsia="Calibri" w:hAnsi="Times New Roman" w:cs="Times New Roman"/>
                <w:sz w:val="12"/>
                <w:szCs w:val="12"/>
              </w:rPr>
              <w:t>4181</w:t>
            </w:r>
          </w:p>
        </w:tc>
      </w:tr>
    </w:tbl>
    <w:p w:rsidR="00B2570A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B2570A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B2570A" w:rsidRPr="00C65DA3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2570A" w:rsidRPr="00C65DA3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2570A" w:rsidRPr="00C65DA3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2570A" w:rsidRPr="00C65DA3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B2570A" w:rsidRPr="00C65DA3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570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Антоновка на 2016 год и на плановый период 2017 и 2018 годов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Антоновка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Антоновка бюджет сельского поселения Антоновка на 2016 год и на плановый период 2017 и 2018 годов, Собрание Представителей сельского поселения Антоновка.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B2570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B2570A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Антоновка от 23.12.2015 г. № 17 «О бюджете сельского поселения Антоновка на 2016 год и плановый период 2017 и 2018 годов» следующие изменения и дополнения: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B2570A">
        <w:rPr>
          <w:rFonts w:ascii="Times New Roman" w:eastAsia="Calibri" w:hAnsi="Times New Roman" w:cs="Times New Roman"/>
          <w:sz w:val="12"/>
          <w:szCs w:val="12"/>
        </w:rPr>
        <w:t>В статье 1 в пункте 1 сумму «2 627» заменить суммой «2 622»;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сумму «0» заменить суммой «5».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570A">
        <w:rPr>
          <w:rFonts w:ascii="Times New Roman" w:eastAsia="Calibri" w:hAnsi="Times New Roman" w:cs="Times New Roman"/>
          <w:sz w:val="12"/>
          <w:szCs w:val="12"/>
        </w:rPr>
        <w:t>В статье 9 в 2016 году сумму «211» заменить суммой «206».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B2570A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B2570A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B2570A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</w:t>
      </w:r>
      <w:r>
        <w:rPr>
          <w:rFonts w:ascii="Times New Roman" w:eastAsia="Calibri" w:hAnsi="Times New Roman" w:cs="Times New Roman"/>
          <w:sz w:val="12"/>
          <w:szCs w:val="12"/>
        </w:rPr>
        <w:t>илу со дня его официального</w:t>
      </w:r>
      <w:r w:rsidRPr="00B2570A">
        <w:rPr>
          <w:rFonts w:ascii="Times New Roman" w:eastAsia="Calibri" w:hAnsi="Times New Roman" w:cs="Times New Roman"/>
          <w:sz w:val="12"/>
          <w:szCs w:val="12"/>
        </w:rPr>
        <w:t xml:space="preserve"> опубликования.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570A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Н.Д.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570A">
        <w:rPr>
          <w:rFonts w:ascii="Times New Roman" w:eastAsia="Calibri" w:hAnsi="Times New Roman" w:cs="Times New Roman"/>
          <w:sz w:val="12"/>
          <w:szCs w:val="12"/>
        </w:rPr>
        <w:t>Лужнов</w:t>
      </w: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2570A" w:rsidRP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B2570A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E076E" w:rsidRDefault="00B2570A" w:rsidP="00B25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570A">
        <w:rPr>
          <w:rFonts w:ascii="Times New Roman" w:eastAsia="Calibri" w:hAnsi="Times New Roman" w:cs="Times New Roman"/>
          <w:sz w:val="12"/>
          <w:szCs w:val="12"/>
        </w:rPr>
        <w:t>К.Е.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570A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0E076E" w:rsidRDefault="000E076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570A" w:rsidRPr="00F74D76" w:rsidRDefault="00B2570A" w:rsidP="00B257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B2570A" w:rsidRPr="00F74D76" w:rsidRDefault="00B2570A" w:rsidP="00B257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Антоновка</w:t>
      </w:r>
    </w:p>
    <w:p w:rsidR="00B2570A" w:rsidRPr="00F74D76" w:rsidRDefault="00B2570A" w:rsidP="00B257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2570A" w:rsidRPr="00F74D76" w:rsidRDefault="00B2570A" w:rsidP="00B2570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F512A" w:rsidRDefault="004F512A" w:rsidP="004F512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512A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Антоновка </w:t>
      </w:r>
    </w:p>
    <w:p w:rsidR="000E076E" w:rsidRPr="004F512A" w:rsidRDefault="004F512A" w:rsidP="004F512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512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25"/>
        <w:gridCol w:w="425"/>
        <w:gridCol w:w="851"/>
        <w:gridCol w:w="425"/>
        <w:gridCol w:w="425"/>
        <w:gridCol w:w="567"/>
      </w:tblGrid>
      <w:tr w:rsidR="004F512A" w:rsidRPr="004F512A" w:rsidTr="003D1DE2">
        <w:trPr>
          <w:trHeight w:val="20"/>
        </w:trPr>
        <w:tc>
          <w:tcPr>
            <w:tcW w:w="426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969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7087" w:type="dxa"/>
            <w:gridSpan w:val="7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льского поселения Антоновка  </w:t>
            </w: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632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153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217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190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Антоновка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Антоновка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Антоновка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Антоновка муниципального района Сергиевский"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Антоновка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494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494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местного бюджета за счет стимулирующих субсидий на иные цели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Антоновка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Антоновка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288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Антоновка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государственных </w:t>
            </w: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(муниципальных нужд)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08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419</w:t>
            </w:r>
          </w:p>
        </w:tc>
        <w:tc>
          <w:tcPr>
            <w:tcW w:w="3969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245</w:t>
            </w:r>
          </w:p>
        </w:tc>
        <w:tc>
          <w:tcPr>
            <w:tcW w:w="567" w:type="dxa"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F512A" w:rsidRPr="004F512A" w:rsidTr="003D1DE2">
        <w:trPr>
          <w:trHeight w:val="20"/>
        </w:trPr>
        <w:tc>
          <w:tcPr>
            <w:tcW w:w="426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2627</w:t>
            </w:r>
          </w:p>
        </w:tc>
        <w:tc>
          <w:tcPr>
            <w:tcW w:w="567" w:type="dxa"/>
            <w:noWrap/>
            <w:hideMark/>
          </w:tcPr>
          <w:p w:rsidR="004F512A" w:rsidRPr="004F512A" w:rsidRDefault="004F512A" w:rsidP="004F512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F512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393</w:t>
            </w:r>
          </w:p>
        </w:tc>
      </w:tr>
    </w:tbl>
    <w:p w:rsidR="000E076E" w:rsidRDefault="000E076E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12A" w:rsidRPr="00F74D76" w:rsidRDefault="004F512A" w:rsidP="004F512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4F512A" w:rsidRPr="00F74D76" w:rsidRDefault="004F512A" w:rsidP="004F512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Антоновка</w:t>
      </w:r>
    </w:p>
    <w:p w:rsidR="004F512A" w:rsidRPr="00F74D76" w:rsidRDefault="004F512A" w:rsidP="004F512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F512A" w:rsidRPr="00F74D76" w:rsidRDefault="004F512A" w:rsidP="004F512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9A6C60" w:rsidRDefault="009A6C60" w:rsidP="009A6C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C60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9A6C60" w:rsidRDefault="009A6C60" w:rsidP="009A6C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C6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</w:t>
      </w:r>
    </w:p>
    <w:p w:rsidR="000E076E" w:rsidRDefault="009A6C60" w:rsidP="009A6C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C60">
        <w:rPr>
          <w:rFonts w:ascii="Times New Roman" w:eastAsia="Calibri" w:hAnsi="Times New Roman" w:cs="Times New Roman"/>
          <w:b/>
          <w:sz w:val="12"/>
          <w:szCs w:val="12"/>
        </w:rPr>
        <w:t xml:space="preserve"> видов расходов классификации расходов местного бюджета на 2016 год</w:t>
      </w:r>
    </w:p>
    <w:p w:rsidR="008F0A50" w:rsidRPr="009A6C60" w:rsidRDefault="008F0A50" w:rsidP="009A6C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9A6C60" w:rsidRPr="009A6C60" w:rsidTr="009A6C60">
        <w:trPr>
          <w:trHeight w:val="20"/>
        </w:trPr>
        <w:tc>
          <w:tcPr>
            <w:tcW w:w="5245" w:type="dxa"/>
            <w:vMerge w:val="restart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vMerge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9A6C60" w:rsidRPr="009A6C60" w:rsidTr="009A6C60">
        <w:trPr>
          <w:trHeight w:val="20"/>
        </w:trPr>
        <w:tc>
          <w:tcPr>
            <w:tcW w:w="7513" w:type="dxa"/>
            <w:gridSpan w:val="5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ьского поселения Антоновка</w:t>
            </w: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1457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60">
              <w:rPr>
                <w:rFonts w:ascii="Times New Roman" w:eastAsia="Calibri" w:hAnsi="Times New Roman" w:cs="Times New Roman"/>
                <w:sz w:val="10"/>
                <w:szCs w:val="10"/>
              </w:rPr>
              <w:t>1028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354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Антоновка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3,9E+09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503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501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Антоновка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Антоновка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4,3E+09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Антоновка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251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4,5E+09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Антоновка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Антоновка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4,7E+09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9,9E+09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C60" w:rsidRPr="009A6C60" w:rsidTr="009A6C60">
        <w:trPr>
          <w:trHeight w:val="20"/>
        </w:trPr>
        <w:tc>
          <w:tcPr>
            <w:tcW w:w="524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2627</w:t>
            </w:r>
          </w:p>
        </w:tc>
        <w:tc>
          <w:tcPr>
            <w:tcW w:w="567" w:type="dxa"/>
            <w:noWrap/>
            <w:hideMark/>
          </w:tcPr>
          <w:p w:rsidR="009A6C60" w:rsidRPr="009A6C60" w:rsidRDefault="009A6C60" w:rsidP="009A6C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C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328</w:t>
            </w:r>
          </w:p>
        </w:tc>
      </w:tr>
    </w:tbl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6C60" w:rsidRPr="00F74D76" w:rsidRDefault="009A6C60" w:rsidP="009A6C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9A6C60" w:rsidRPr="00F74D76" w:rsidRDefault="009A6C60" w:rsidP="009A6C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Антоновка</w:t>
      </w:r>
    </w:p>
    <w:p w:rsidR="009A6C60" w:rsidRPr="00F74D76" w:rsidRDefault="009A6C60" w:rsidP="009A6C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A6C60" w:rsidRPr="00F74D76" w:rsidRDefault="009A6C60" w:rsidP="009A6C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Default="00A7705B" w:rsidP="00A7705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7705B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2016 год</w:t>
      </w:r>
    </w:p>
    <w:p w:rsidR="008F0A50" w:rsidRPr="00A7705B" w:rsidRDefault="008F0A50" w:rsidP="00A7705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Получение бюджетных кредитов от других бюджетов бюджетной системы  Российской </w:t>
            </w: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noWrap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-2622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-2622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-2622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noWrap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-2622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2627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2627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2627</w:t>
            </w:r>
          </w:p>
        </w:tc>
      </w:tr>
      <w:tr w:rsidR="00A7705B" w:rsidRPr="00A7705B" w:rsidTr="00A7705B">
        <w:trPr>
          <w:trHeight w:val="20"/>
        </w:trPr>
        <w:tc>
          <w:tcPr>
            <w:tcW w:w="70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8" w:type="dxa"/>
            <w:noWrap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7705B" w:rsidRPr="00A7705B" w:rsidRDefault="00A7705B" w:rsidP="00A7705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705B">
              <w:rPr>
                <w:rFonts w:ascii="Times New Roman" w:eastAsia="Calibri" w:hAnsi="Times New Roman" w:cs="Times New Roman"/>
                <w:sz w:val="12"/>
                <w:szCs w:val="12"/>
              </w:rPr>
              <w:t>2627</w:t>
            </w:r>
          </w:p>
        </w:tc>
      </w:tr>
    </w:tbl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B449B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AB449B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AB449B" w:rsidRPr="00C65DA3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B449B" w:rsidRPr="00C65DA3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B449B" w:rsidRPr="00C65DA3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B449B" w:rsidRPr="00C65DA3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AB449B" w:rsidRPr="00C65DA3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AB449B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B449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и дополнений в бюджет сельского  поселения  Верхняя Орлянка 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B449B">
        <w:rPr>
          <w:rFonts w:ascii="Times New Roman" w:eastAsia="Calibri" w:hAnsi="Times New Roman" w:cs="Times New Roman"/>
          <w:b/>
          <w:sz w:val="12"/>
          <w:szCs w:val="12"/>
        </w:rPr>
        <w:t>на 2016 год и на плановый период 2017 и 2018 годов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Верхняя Орлянка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Верхняя Орлянка бюджет сельского поселения Верхняя Орлянка на 2016 год и на плановый период 2017 и 2018 годов, Собрание Представителей сельского поселения Верхняя Орлянка.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AB449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Верхняя Орлянка от 23.12.2015 г. № 18а «О бюджете сельского поселения Верхняя Орлянка на 2016 год и плановый период 2017 и 2018 годов» следующие изменения и дополнения: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 статье 1 в пункте 1 сумму «3 353» заменить суммой «3 185»;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«3 353» заменить суммой «3 388»;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«204».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 статье 2 в 2017 году сумму «89» заменить суммой «79»;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в 2018 году сумму  «702» заменить суммой «692».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 статье 9 в 2016 году сумму «485» заменить суммой «317»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1.4.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 статье 14 сумму «0» заменить суммой «144»;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«144»;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«144»;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«144»;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«288»;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«288».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1.5.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В статье  15 сумму «0» заменить суммой «10»;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«10»;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сумму «0» заменить суммой «10».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1.6.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Приложения 4,5,6,7,8,9,10  изложить в новой редакции (прилагаются).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AB449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</w:t>
      </w:r>
      <w:r>
        <w:rPr>
          <w:rFonts w:ascii="Times New Roman" w:eastAsia="Calibri" w:hAnsi="Times New Roman" w:cs="Times New Roman"/>
          <w:sz w:val="12"/>
          <w:szCs w:val="12"/>
        </w:rPr>
        <w:t>илу со дня его официального</w:t>
      </w:r>
      <w:r w:rsidRPr="00AB449B">
        <w:rPr>
          <w:rFonts w:ascii="Times New Roman" w:eastAsia="Calibri" w:hAnsi="Times New Roman" w:cs="Times New Roman"/>
          <w:sz w:val="12"/>
          <w:szCs w:val="12"/>
        </w:rPr>
        <w:t xml:space="preserve"> опубликования.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B449B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Т.В. Исмагилова</w:t>
      </w: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B449B" w:rsidRP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AB449B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95066" w:rsidRDefault="00AB449B" w:rsidP="00AB44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B449B">
        <w:rPr>
          <w:rFonts w:ascii="Times New Roman" w:eastAsia="Calibri" w:hAnsi="Times New Roman" w:cs="Times New Roman"/>
          <w:sz w:val="12"/>
          <w:szCs w:val="12"/>
        </w:rPr>
        <w:t>Р.Р. Исмагилов</w:t>
      </w:r>
    </w:p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23E60" w:rsidRPr="00F74D76" w:rsidRDefault="00423E60" w:rsidP="00423E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423E60" w:rsidRPr="00F74D76" w:rsidRDefault="00423E60" w:rsidP="00423E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423E60" w:rsidRPr="00F74D76" w:rsidRDefault="00423E60" w:rsidP="00423E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23E60" w:rsidRPr="00F74D76" w:rsidRDefault="00423E60" w:rsidP="00423E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016CFA" w:rsidRDefault="00016CFA" w:rsidP="00016C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6CFA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Верхняя Орлянка </w:t>
      </w:r>
    </w:p>
    <w:p w:rsidR="00F6166A" w:rsidRDefault="00016CFA" w:rsidP="00016C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6CF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8F0A50" w:rsidRPr="00016CFA" w:rsidRDefault="008F0A50" w:rsidP="00016C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25"/>
        <w:gridCol w:w="425"/>
        <w:gridCol w:w="851"/>
        <w:gridCol w:w="425"/>
        <w:gridCol w:w="425"/>
        <w:gridCol w:w="567"/>
      </w:tblGrid>
      <w:tr w:rsidR="00016CFA" w:rsidRPr="00016CFA" w:rsidTr="00B23256">
        <w:trPr>
          <w:trHeight w:val="20"/>
        </w:trPr>
        <w:tc>
          <w:tcPr>
            <w:tcW w:w="426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969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7087" w:type="dxa"/>
            <w:gridSpan w:val="7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   муниципального района Сергиевский Самарской области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Функционирование высшего должностного лица субъекта Российской 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983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949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обеспечение выполнения функций органов местного самоуправления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936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699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Верхняя Орлянка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282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ремонт и укрепление материально-технической  базы учреждений  сельского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C8005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C8005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поселения Верхняя Орлянка муниципального района Сергиевский" 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Верхняя Орлянка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Верхняя Орлянка муниципального района </w:t>
            </w: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Сергиевский"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317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317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935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477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767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477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Верхняя Орлянка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Верхняя Орлянка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Иные направления расходов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16CFA" w:rsidRPr="00016CFA" w:rsidTr="00B23256">
        <w:trPr>
          <w:trHeight w:val="20"/>
        </w:trPr>
        <w:tc>
          <w:tcPr>
            <w:tcW w:w="426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3388</w:t>
            </w:r>
          </w:p>
        </w:tc>
        <w:tc>
          <w:tcPr>
            <w:tcW w:w="567" w:type="dxa"/>
            <w:noWrap/>
            <w:hideMark/>
          </w:tcPr>
          <w:p w:rsidR="00016CFA" w:rsidRPr="00016CFA" w:rsidRDefault="00016CFA" w:rsidP="00016C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16C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619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6CFA" w:rsidRPr="00F74D76" w:rsidRDefault="00016CFA" w:rsidP="00016CF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№5</w:t>
      </w:r>
    </w:p>
    <w:p w:rsidR="00016CFA" w:rsidRPr="00F74D76" w:rsidRDefault="00016CFA" w:rsidP="00016CF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016CFA" w:rsidRPr="00F74D76" w:rsidRDefault="00016CFA" w:rsidP="00016CF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16CFA" w:rsidRPr="00F74D76" w:rsidRDefault="00016CFA" w:rsidP="00016CF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6C1A02" w:rsidRDefault="006C1A02" w:rsidP="006C1A0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C1A02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Верхняя Орлянка </w:t>
      </w:r>
    </w:p>
    <w:p w:rsidR="00F6166A" w:rsidRDefault="006C1A02" w:rsidP="006C1A0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C1A0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плановый период 2017 и 2018 годов</w:t>
      </w:r>
    </w:p>
    <w:p w:rsidR="008F0A50" w:rsidRPr="006C1A02" w:rsidRDefault="008F0A50" w:rsidP="006C1A0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426"/>
        <w:gridCol w:w="425"/>
        <w:gridCol w:w="850"/>
        <w:gridCol w:w="426"/>
        <w:gridCol w:w="425"/>
        <w:gridCol w:w="425"/>
      </w:tblGrid>
      <w:tr w:rsidR="006C1A02" w:rsidRPr="006C1A02" w:rsidTr="006C1A02">
        <w:trPr>
          <w:trHeight w:val="20"/>
        </w:trPr>
        <w:tc>
          <w:tcPr>
            <w:tcW w:w="567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969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6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0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6" w:type="dxa"/>
            <w:vMerge w:val="restart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850" w:type="dxa"/>
            <w:gridSpan w:val="2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6946" w:type="dxa"/>
            <w:gridSpan w:val="7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 поселения Верхняя Орлянка</w:t>
            </w: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493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493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A83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A8342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493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493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682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682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753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A83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A8342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523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523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392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392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Верхняя Орлянка муниципального района Сергиевский"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6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806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Верхняя Орлянка муниципального района Сергиевский"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местного бюджета за счет стимулирующих субсидий на иные цели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0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9900000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9909000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969" w:type="dxa"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sz w:val="12"/>
                <w:szCs w:val="12"/>
              </w:rPr>
              <w:t>Объем условно-утвержденных расходов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692</w:t>
            </w:r>
          </w:p>
        </w:tc>
      </w:tr>
      <w:tr w:rsidR="006C1A02" w:rsidRPr="006C1A02" w:rsidTr="006C1A02">
        <w:trPr>
          <w:trHeight w:val="20"/>
        </w:trPr>
        <w:tc>
          <w:tcPr>
            <w:tcW w:w="567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2471</w:t>
            </w:r>
          </w:p>
        </w:tc>
        <w:tc>
          <w:tcPr>
            <w:tcW w:w="425" w:type="dxa"/>
            <w:noWrap/>
            <w:hideMark/>
          </w:tcPr>
          <w:p w:rsidR="006C1A02" w:rsidRPr="006C1A02" w:rsidRDefault="006C1A02" w:rsidP="006C1A0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C1A0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2639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C1A02" w:rsidRPr="00F74D76" w:rsidRDefault="006C1A02" w:rsidP="006C1A0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6C1A02" w:rsidRPr="00F74D76" w:rsidRDefault="006C1A02" w:rsidP="006C1A0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6C1A02" w:rsidRPr="00F74D76" w:rsidRDefault="006C1A02" w:rsidP="006C1A0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C1A02" w:rsidRPr="00F74D76" w:rsidRDefault="006C1A02" w:rsidP="006C1A0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52CA4" w:rsidRDefault="00252CA4" w:rsidP="00252C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2CA4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252CA4" w:rsidRDefault="00252CA4" w:rsidP="00252C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2CA4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F6166A" w:rsidRDefault="00252CA4" w:rsidP="00252C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2CA4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8F0A50" w:rsidRPr="00252CA4" w:rsidRDefault="008F0A50" w:rsidP="00252C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7536BC" w:rsidRPr="007536BC" w:rsidTr="007536BC">
        <w:trPr>
          <w:trHeight w:val="20"/>
        </w:trPr>
        <w:tc>
          <w:tcPr>
            <w:tcW w:w="5245" w:type="dxa"/>
            <w:vMerge w:val="restart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vMerge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7536BC" w:rsidRPr="007536BC" w:rsidTr="007536BC">
        <w:trPr>
          <w:trHeight w:val="20"/>
        </w:trPr>
        <w:tc>
          <w:tcPr>
            <w:tcW w:w="7513" w:type="dxa"/>
            <w:gridSpan w:val="5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го поселения Верхняя Орлянка </w:t>
            </w: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1880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7536BC" w:rsidRPr="00FC37DB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FC37DB">
              <w:rPr>
                <w:rFonts w:ascii="Times New Roman" w:eastAsia="Calibri" w:hAnsi="Times New Roman" w:cs="Times New Roman"/>
                <w:sz w:val="10"/>
                <w:szCs w:val="10"/>
              </w:rPr>
              <w:t>1294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491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Верхняя Орлянка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776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477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774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477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Верхняя Орлянка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Верхняя Орлянка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485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485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Верхняя Орлянка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Верхняя Орлянка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"Реконструкция, ремонт и укрепление материально-технической  базы учреждений  сельского поселения Верхняя Орлянка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Верхняя Орлянка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36BC" w:rsidRPr="007536BC" w:rsidTr="007536BC">
        <w:trPr>
          <w:trHeight w:val="20"/>
        </w:trPr>
        <w:tc>
          <w:tcPr>
            <w:tcW w:w="524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7536BC" w:rsidRPr="00FC37DB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C37D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3388</w:t>
            </w:r>
          </w:p>
        </w:tc>
        <w:tc>
          <w:tcPr>
            <w:tcW w:w="567" w:type="dxa"/>
            <w:noWrap/>
            <w:hideMark/>
          </w:tcPr>
          <w:p w:rsidR="007536BC" w:rsidRPr="007536BC" w:rsidRDefault="007536BC" w:rsidP="007536B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36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619</w:t>
            </w:r>
          </w:p>
        </w:tc>
      </w:tr>
    </w:tbl>
    <w:p w:rsidR="00535B61" w:rsidRPr="00F74D76" w:rsidRDefault="00535B61" w:rsidP="00535B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№7</w:t>
      </w:r>
    </w:p>
    <w:p w:rsidR="00535B61" w:rsidRPr="00F74D76" w:rsidRDefault="00535B61" w:rsidP="00535B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535B61" w:rsidRPr="00F74D76" w:rsidRDefault="00535B61" w:rsidP="00535B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35B61" w:rsidRPr="00F74D76" w:rsidRDefault="00535B61" w:rsidP="00535B6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66BB6" w:rsidRDefault="00266BB6" w:rsidP="00266B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6BB6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266BB6" w:rsidRDefault="00266BB6" w:rsidP="00266B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6BB6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F6166A" w:rsidRPr="00266BB6" w:rsidRDefault="00266BB6" w:rsidP="00266B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6BB6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плановый период 2017 и  2018 годы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850"/>
        <w:gridCol w:w="426"/>
        <w:gridCol w:w="456"/>
        <w:gridCol w:w="456"/>
      </w:tblGrid>
      <w:tr w:rsidR="00266BB6" w:rsidRPr="00266BB6" w:rsidTr="00266BB6">
        <w:trPr>
          <w:trHeight w:val="20"/>
        </w:trPr>
        <w:tc>
          <w:tcPr>
            <w:tcW w:w="5387" w:type="dxa"/>
            <w:vMerge w:val="restart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0" w:type="dxa"/>
            <w:vMerge w:val="restart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6" w:type="dxa"/>
            <w:vMerge w:val="restart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12" w:type="dxa"/>
            <w:gridSpan w:val="2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vMerge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266BB6" w:rsidRPr="00266BB6" w:rsidTr="00266BB6">
        <w:trPr>
          <w:trHeight w:val="20"/>
        </w:trPr>
        <w:tc>
          <w:tcPr>
            <w:tcW w:w="7575" w:type="dxa"/>
            <w:gridSpan w:val="5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ого поселения Верхняя Орлянка </w:t>
            </w: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муниципального района Сергиевский "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1185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1256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1016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1016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Верхняя Орлянка муниципального района Сергиевский"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806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Верхняя Орлянка муниципального района Сергиевский"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392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392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0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6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sz w:val="12"/>
                <w:szCs w:val="12"/>
              </w:rPr>
              <w:t>Объем условно-утвержденных расходов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</w:t>
            </w:r>
          </w:p>
        </w:tc>
        <w:tc>
          <w:tcPr>
            <w:tcW w:w="45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692</w:t>
            </w:r>
          </w:p>
        </w:tc>
      </w:tr>
      <w:tr w:rsidR="00266BB6" w:rsidRPr="00266BB6" w:rsidTr="00266BB6">
        <w:trPr>
          <w:trHeight w:val="20"/>
        </w:trPr>
        <w:tc>
          <w:tcPr>
            <w:tcW w:w="5387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0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2471</w:t>
            </w:r>
          </w:p>
        </w:tc>
        <w:tc>
          <w:tcPr>
            <w:tcW w:w="456" w:type="dxa"/>
            <w:noWrap/>
            <w:hideMark/>
          </w:tcPr>
          <w:p w:rsidR="00266BB6" w:rsidRPr="00266BB6" w:rsidRDefault="00266BB6" w:rsidP="00266B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66B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2639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B1620" w:rsidRPr="00F74D76" w:rsidRDefault="003B1620" w:rsidP="003B16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3B1620" w:rsidRPr="00F74D76" w:rsidRDefault="003B1620" w:rsidP="003B16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3B1620" w:rsidRPr="00F74D76" w:rsidRDefault="003B1620" w:rsidP="003B16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B1620" w:rsidRPr="00F74D76" w:rsidRDefault="003B1620" w:rsidP="003B16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6166A" w:rsidRPr="00C17A77" w:rsidRDefault="00C17A77" w:rsidP="00C17A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7A77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144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-3329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-3329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-3329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-3329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3388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3388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3388</w:t>
            </w:r>
          </w:p>
        </w:tc>
      </w:tr>
      <w:tr w:rsidR="00C17A77" w:rsidRPr="00C17A77" w:rsidTr="00C17A77">
        <w:trPr>
          <w:trHeight w:val="20"/>
        </w:trPr>
        <w:tc>
          <w:tcPr>
            <w:tcW w:w="70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C17A77" w:rsidRPr="00C17A77" w:rsidRDefault="00C17A77" w:rsidP="00C17A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7A77">
              <w:rPr>
                <w:rFonts w:ascii="Times New Roman" w:eastAsia="Calibri" w:hAnsi="Times New Roman" w:cs="Times New Roman"/>
                <w:sz w:val="12"/>
                <w:szCs w:val="12"/>
              </w:rPr>
              <w:t>3388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7A77" w:rsidRPr="00F74D76" w:rsidRDefault="00C17A77" w:rsidP="00C17A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№9</w:t>
      </w:r>
    </w:p>
    <w:p w:rsidR="00C17A77" w:rsidRPr="00F74D76" w:rsidRDefault="00C17A77" w:rsidP="00C17A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C17A77" w:rsidRPr="00F74D76" w:rsidRDefault="00C17A77" w:rsidP="00C17A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17A77" w:rsidRPr="00F74D76" w:rsidRDefault="00C17A77" w:rsidP="00C17A7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6166A" w:rsidRPr="00B04F69" w:rsidRDefault="00B04F69" w:rsidP="00B04F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04F69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плановый период 2017 и 2018 годов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394"/>
        <w:gridCol w:w="567"/>
        <w:gridCol w:w="567"/>
      </w:tblGrid>
      <w:tr w:rsidR="00B04F69" w:rsidRPr="00B04F69" w:rsidTr="00B04F69">
        <w:trPr>
          <w:trHeight w:val="20"/>
        </w:trPr>
        <w:tc>
          <w:tcPr>
            <w:tcW w:w="567" w:type="dxa"/>
            <w:vMerge w:val="restart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 администратора</w:t>
            </w:r>
          </w:p>
        </w:tc>
        <w:tc>
          <w:tcPr>
            <w:tcW w:w="1418" w:type="dxa"/>
            <w:vMerge w:val="restart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394" w:type="dxa"/>
            <w:vMerge w:val="restart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фина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</w:t>
            </w: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сирования дефицита местного бюджета</w:t>
            </w:r>
          </w:p>
        </w:tc>
        <w:tc>
          <w:tcPr>
            <w:tcW w:w="1134" w:type="dxa"/>
            <w:gridSpan w:val="2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vMerge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94" w:type="dxa"/>
            <w:vMerge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394" w:type="dxa"/>
            <w:hideMark/>
          </w:tcPr>
          <w:p w:rsidR="00B04F69" w:rsidRPr="00766ECC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6ECC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394" w:type="dxa"/>
            <w:hideMark/>
          </w:tcPr>
          <w:p w:rsidR="00B04F69" w:rsidRPr="00B04F69" w:rsidRDefault="00B04F69" w:rsidP="00766E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766E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01 03 01 00 10 0000 810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-3018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3018</w:t>
            </w:r>
          </w:p>
        </w:tc>
      </w:tr>
      <w:tr w:rsidR="00B04F69" w:rsidRPr="00B04F69" w:rsidTr="00B04F69">
        <w:trPr>
          <w:trHeight w:val="20"/>
        </w:trPr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8" w:type="dxa"/>
            <w:noWrap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394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2841</w:t>
            </w:r>
          </w:p>
        </w:tc>
        <w:tc>
          <w:tcPr>
            <w:tcW w:w="567" w:type="dxa"/>
            <w:hideMark/>
          </w:tcPr>
          <w:p w:rsidR="00B04F69" w:rsidRPr="00B04F69" w:rsidRDefault="00B04F69" w:rsidP="00B04F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04F69">
              <w:rPr>
                <w:rFonts w:ascii="Times New Roman" w:eastAsia="Calibri" w:hAnsi="Times New Roman" w:cs="Times New Roman"/>
                <w:sz w:val="12"/>
                <w:szCs w:val="12"/>
              </w:rPr>
              <w:t>3018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04F69" w:rsidRPr="00F74D76" w:rsidRDefault="00B04F69" w:rsidP="00B04F6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№10</w:t>
      </w:r>
    </w:p>
    <w:p w:rsidR="00B04F69" w:rsidRPr="00F74D76" w:rsidRDefault="00B04F69" w:rsidP="00B04F6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Верхняя Орлянка</w:t>
      </w:r>
    </w:p>
    <w:p w:rsidR="00B04F69" w:rsidRPr="00F74D76" w:rsidRDefault="00B04F69" w:rsidP="00B04F6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04F69" w:rsidRPr="00F74D76" w:rsidRDefault="00B04F69" w:rsidP="00B04F6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E2310" w:rsidRDefault="004E2310" w:rsidP="004E23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310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МУНИЦИПАЛЬНЫХ ВНУТРЕННИХ ЗАИМСТВОВАНИЙ МЕСТНОГО БЮДЖЕТА </w:t>
      </w:r>
    </w:p>
    <w:p w:rsidR="00F6166A" w:rsidRPr="004E2310" w:rsidRDefault="004E2310" w:rsidP="004E23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310">
        <w:rPr>
          <w:rFonts w:ascii="Times New Roman" w:eastAsia="Calibri" w:hAnsi="Times New Roman" w:cs="Times New Roman"/>
          <w:b/>
          <w:sz w:val="12"/>
          <w:szCs w:val="12"/>
        </w:rPr>
        <w:t>НА 2016 ГОД И ПЛАНОВЫЙ ПЕРИОД 2017 И 2018 ГОДОВ</w:t>
      </w:r>
    </w:p>
    <w:p w:rsidR="00F6166A" w:rsidRPr="004E2310" w:rsidRDefault="004E2310" w:rsidP="004E23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310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2016год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559"/>
        <w:gridCol w:w="1667"/>
      </w:tblGrid>
      <w:tr w:rsidR="004E2310" w:rsidRPr="004E2310" w:rsidTr="004E2310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5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667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20"/>
        </w:trPr>
        <w:tc>
          <w:tcPr>
            <w:tcW w:w="426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5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1667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F6166A" w:rsidRPr="004E2310" w:rsidRDefault="004E2310" w:rsidP="004E23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310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2017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559"/>
        <w:gridCol w:w="1667"/>
      </w:tblGrid>
      <w:tr w:rsidR="004E2310" w:rsidRPr="004E2310" w:rsidTr="004E2310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5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2017 году, тыс.рублей</w:t>
            </w:r>
          </w:p>
        </w:tc>
        <w:tc>
          <w:tcPr>
            <w:tcW w:w="1667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2017 году, тыс.рублей</w:t>
            </w: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20"/>
        </w:trPr>
        <w:tc>
          <w:tcPr>
            <w:tcW w:w="426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5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1667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</w:tbl>
    <w:p w:rsidR="00F6166A" w:rsidRPr="004E2310" w:rsidRDefault="004E2310" w:rsidP="004E231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310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2018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1559"/>
        <w:gridCol w:w="1667"/>
      </w:tblGrid>
      <w:tr w:rsidR="004E2310" w:rsidRPr="004E2310" w:rsidTr="004E2310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59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2018 году, тыс.рублей</w:t>
            </w:r>
          </w:p>
        </w:tc>
        <w:tc>
          <w:tcPr>
            <w:tcW w:w="1667" w:type="dxa"/>
            <w:vMerge w:val="restart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2018 году, тыс.рублей</w:t>
            </w: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138"/>
        </w:trPr>
        <w:tc>
          <w:tcPr>
            <w:tcW w:w="426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7" w:type="dxa"/>
            <w:vMerge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E2310" w:rsidRPr="004E2310" w:rsidTr="004E2310">
        <w:trPr>
          <w:trHeight w:val="20"/>
        </w:trPr>
        <w:tc>
          <w:tcPr>
            <w:tcW w:w="426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96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59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1667" w:type="dxa"/>
            <w:hideMark/>
          </w:tcPr>
          <w:p w:rsidR="004E2310" w:rsidRPr="004E2310" w:rsidRDefault="004E2310" w:rsidP="004E231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2310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1034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E21034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E21034" w:rsidRPr="00C65DA3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21034" w:rsidRPr="00C65DA3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21034" w:rsidRPr="00C65DA3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21034" w:rsidRPr="00C65DA3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21034" w:rsidRPr="00C65DA3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21034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Воротнее на 2016 год и на плановый период 2017 и 2018 годов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Воротнее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Воротнее бюджет сельского поселения Воротнее на 2016 год и на плановый период 2017 и 2018 годов, Собрание Представителей сельского поселения Воротнее.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21034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21034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Воротнее от 23.12.2015 г. № 19 «О бюджете сельского поселения Воротнее на 2016 год и плановый период 2017 и 2018 годов» следующие изменения и дополнения: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E21034">
        <w:rPr>
          <w:rFonts w:ascii="Times New Roman" w:eastAsia="Calibri" w:hAnsi="Times New Roman" w:cs="Times New Roman"/>
          <w:sz w:val="12"/>
          <w:szCs w:val="12"/>
        </w:rPr>
        <w:t>В статье 1 в пункте 1 сумму «5 767» заменить суммой «5 759»;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сумму «4 767» заменить суммой «5 768»;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сумму «0» заменить суммой «9».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21034">
        <w:rPr>
          <w:rFonts w:ascii="Times New Roman" w:eastAsia="Calibri" w:hAnsi="Times New Roman" w:cs="Times New Roman"/>
          <w:sz w:val="12"/>
          <w:szCs w:val="12"/>
        </w:rPr>
        <w:t>В статье 9 в 2016 году сумму «657» заменить суммой «649».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E21034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21034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21034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     опубликования.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21034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Т.А. Мамыкина</w:t>
      </w: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21034" w:rsidRP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E21034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F6166A" w:rsidRDefault="00E21034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21034">
        <w:rPr>
          <w:rFonts w:ascii="Times New Roman" w:eastAsia="Calibri" w:hAnsi="Times New Roman" w:cs="Times New Roman"/>
          <w:sz w:val="12"/>
          <w:szCs w:val="12"/>
        </w:rPr>
        <w:t>А.И. Сидельников</w:t>
      </w:r>
    </w:p>
    <w:p w:rsidR="00F6166A" w:rsidRDefault="00F6166A" w:rsidP="00E210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B0479" w:rsidRPr="00F74D76" w:rsidRDefault="008B0479" w:rsidP="008B047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8B0479" w:rsidRPr="00F74D76" w:rsidRDefault="008B0479" w:rsidP="008B047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Воротнее</w:t>
      </w:r>
    </w:p>
    <w:p w:rsidR="008B0479" w:rsidRPr="00F74D76" w:rsidRDefault="008B0479" w:rsidP="008B047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B0479" w:rsidRPr="00F74D76" w:rsidRDefault="008B0479" w:rsidP="008B047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E413E" w:rsidRPr="008E413E" w:rsidRDefault="008E413E" w:rsidP="008E41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E413E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Воротнее</w:t>
      </w:r>
    </w:p>
    <w:p w:rsidR="00F6166A" w:rsidRPr="008E413E" w:rsidRDefault="008E413E" w:rsidP="008E41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E413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8E413E" w:rsidRPr="008E413E" w:rsidTr="009A6030">
        <w:trPr>
          <w:trHeight w:val="20"/>
        </w:trPr>
        <w:tc>
          <w:tcPr>
            <w:tcW w:w="567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в том числе за счет безвозмездных </w:t>
            </w: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поступлений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6946" w:type="dxa"/>
            <w:gridSpan w:val="7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сельского поселения Воротнее </w:t>
            </w: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3770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3770D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1051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996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3770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3770D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864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336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BA41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BA41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215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поселения Воротнее муниципального района Сергиевский" на 2016-2018гг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Воротнее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по вопросам местного значения, предоставляемых с учетом выполнения показателей социально-экономического развития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Воротнее муниципального района Сергиевский"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649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649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649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839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839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839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направления расходов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381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325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325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1236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1236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8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sz w:val="10"/>
                <w:szCs w:val="10"/>
              </w:rPr>
              <w:t>1236</w:t>
            </w:r>
          </w:p>
        </w:tc>
        <w:tc>
          <w:tcPr>
            <w:tcW w:w="567" w:type="dxa"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E413E" w:rsidRPr="008E413E" w:rsidTr="009A6030">
        <w:trPr>
          <w:trHeight w:val="20"/>
        </w:trPr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5768</w:t>
            </w:r>
          </w:p>
        </w:tc>
        <w:tc>
          <w:tcPr>
            <w:tcW w:w="567" w:type="dxa"/>
            <w:noWrap/>
            <w:hideMark/>
          </w:tcPr>
          <w:p w:rsidR="008E413E" w:rsidRPr="008E413E" w:rsidRDefault="008E413E" w:rsidP="008E413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E413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E413E" w:rsidRPr="00F74D76" w:rsidRDefault="008E413E" w:rsidP="008E413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8E413E" w:rsidRPr="00F74D76" w:rsidRDefault="008E413E" w:rsidP="008E413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Воротнее</w:t>
      </w:r>
    </w:p>
    <w:p w:rsidR="008E413E" w:rsidRPr="00F74D76" w:rsidRDefault="008E413E" w:rsidP="008E413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E413E" w:rsidRPr="00F74D76" w:rsidRDefault="008E413E" w:rsidP="008E413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9A6030" w:rsidRDefault="009A6030" w:rsidP="009A603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030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9A6030" w:rsidRDefault="009A6030" w:rsidP="009A603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03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</w:p>
    <w:p w:rsidR="00F6166A" w:rsidRDefault="009A6030" w:rsidP="009A603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6030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F669FD" w:rsidRPr="009A6030" w:rsidRDefault="00F669FD" w:rsidP="009A603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9A6030" w:rsidRPr="009A6030" w:rsidTr="009A6030">
        <w:trPr>
          <w:trHeight w:val="20"/>
        </w:trPr>
        <w:tc>
          <w:tcPr>
            <w:tcW w:w="5245" w:type="dxa"/>
            <w:vMerge w:val="restart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vMerge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9A6030" w:rsidRPr="009A6030" w:rsidTr="009A6030">
        <w:trPr>
          <w:trHeight w:val="20"/>
        </w:trPr>
        <w:tc>
          <w:tcPr>
            <w:tcW w:w="7513" w:type="dxa"/>
            <w:gridSpan w:val="5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сельского поселения Воротнее </w:t>
            </w: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2183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030">
              <w:rPr>
                <w:rFonts w:ascii="Times New Roman" w:eastAsia="Calibri" w:hAnsi="Times New Roman" w:cs="Times New Roman"/>
                <w:sz w:val="10"/>
                <w:szCs w:val="10"/>
              </w:rPr>
              <w:t>1646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411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Воротнее муниципального района Сергиевский"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853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Воротнее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Воротнее муниципального района Сергиевский"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657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Воротнее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392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336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Воротнее муниципального района Сергиевский"" на 2016-2018гг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Воротнее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Воротнее муниципального района Сергиевский"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1236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030">
              <w:rPr>
                <w:rFonts w:ascii="Times New Roman" w:eastAsia="Calibri" w:hAnsi="Times New Roman" w:cs="Times New Roman"/>
                <w:sz w:val="10"/>
                <w:szCs w:val="10"/>
              </w:rPr>
              <w:t>1236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A6030" w:rsidRPr="009A6030" w:rsidTr="009A6030">
        <w:trPr>
          <w:trHeight w:val="20"/>
        </w:trPr>
        <w:tc>
          <w:tcPr>
            <w:tcW w:w="524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5768</w:t>
            </w:r>
          </w:p>
        </w:tc>
        <w:tc>
          <w:tcPr>
            <w:tcW w:w="567" w:type="dxa"/>
            <w:noWrap/>
            <w:hideMark/>
          </w:tcPr>
          <w:p w:rsidR="009A6030" w:rsidRPr="009A6030" w:rsidRDefault="009A6030" w:rsidP="009A603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603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6030" w:rsidRPr="00F74D76" w:rsidRDefault="009A6030" w:rsidP="009A603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9A6030" w:rsidRPr="00F74D76" w:rsidRDefault="009A6030" w:rsidP="009A603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Воротнее</w:t>
      </w:r>
    </w:p>
    <w:p w:rsidR="009A6030" w:rsidRPr="00F74D76" w:rsidRDefault="009A6030" w:rsidP="009A603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A6030" w:rsidRPr="00F74D76" w:rsidRDefault="009A6030" w:rsidP="009A603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6166A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E3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2016 год</w:t>
      </w:r>
    </w:p>
    <w:p w:rsidR="00F669FD" w:rsidRPr="000509E3" w:rsidRDefault="00F669FD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noWrap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-5759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-5759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-5759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noWrap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-5759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5768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5768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5768</w:t>
            </w:r>
          </w:p>
        </w:tc>
      </w:tr>
      <w:tr w:rsidR="000509E3" w:rsidRPr="000509E3" w:rsidTr="000509E3">
        <w:trPr>
          <w:trHeight w:val="20"/>
        </w:trPr>
        <w:tc>
          <w:tcPr>
            <w:tcW w:w="70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8" w:type="dxa"/>
            <w:noWrap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0509E3" w:rsidRPr="000509E3" w:rsidRDefault="000509E3" w:rsidP="000509E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509E3">
              <w:rPr>
                <w:rFonts w:ascii="Times New Roman" w:eastAsia="Calibri" w:hAnsi="Times New Roman" w:cs="Times New Roman"/>
                <w:sz w:val="12"/>
                <w:szCs w:val="12"/>
              </w:rPr>
              <w:t>5768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509E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509E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</w:t>
      </w:r>
      <w:r w:rsidR="002553A5">
        <w:rPr>
          <w:rFonts w:ascii="Times New Roman" w:eastAsia="Calibri" w:hAnsi="Times New Roman" w:cs="Times New Roman"/>
          <w:b/>
          <w:sz w:val="12"/>
          <w:szCs w:val="12"/>
        </w:rPr>
        <w:t>ЬСКОГО ПОСЕЛЕНИЯ ЕЛШАНКА</w:t>
      </w:r>
    </w:p>
    <w:p w:rsidR="000509E3" w:rsidRPr="00C65DA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509E3" w:rsidRPr="00C65DA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509E3" w:rsidRPr="00C65DA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509E3" w:rsidRPr="00C65DA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509E3" w:rsidRPr="00C65DA3" w:rsidRDefault="000509E3" w:rsidP="000509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53A5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Елшанка на 2016 год и на плановый период 2017 и 2018 годов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Елшанка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Елшанка бюджет сельского поселения Елшанка на 2016 год и на плановый период 2017 и 2018 годов, Собрание Представителей сельского поселения Елшанка.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2553A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Елшанка от 23.12.2015 г. № 18 «О бюджете сельского поселения Елшанка на 2016 год и плановый период 2017 и 2018 годов» следующие изменения и дополнения: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В статье 1 в пункте 1 сумму «7 139» заменить суммой «7 082»;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сумму «7 139» заменить суммой «7 387»;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сумму «0» заменить суммой «305».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В статье 9 в 2016 году сумму «1 154» заменить суммой «1 097».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553A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2553A5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553A5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А.В. Зиновьев</w:t>
      </w: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53A5" w:rsidRP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2553A5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F6166A" w:rsidRDefault="002553A5" w:rsidP="002553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53A5">
        <w:rPr>
          <w:rFonts w:ascii="Times New Roman" w:eastAsia="Calibri" w:hAnsi="Times New Roman" w:cs="Times New Roman"/>
          <w:sz w:val="12"/>
          <w:szCs w:val="12"/>
        </w:rPr>
        <w:t>С.В. Прокаев</w:t>
      </w:r>
    </w:p>
    <w:p w:rsidR="002553A5" w:rsidRPr="00F74D76" w:rsidRDefault="002553A5" w:rsidP="002553A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№4</w:t>
      </w:r>
    </w:p>
    <w:p w:rsidR="002553A5" w:rsidRPr="00F74D76" w:rsidRDefault="002553A5" w:rsidP="002553A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Елшанка</w:t>
      </w:r>
    </w:p>
    <w:p w:rsidR="002553A5" w:rsidRPr="00F74D76" w:rsidRDefault="002553A5" w:rsidP="002553A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553A5" w:rsidRPr="00F74D76" w:rsidRDefault="002553A5" w:rsidP="002553A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D30C15" w:rsidRPr="00D30C15" w:rsidRDefault="00D30C15" w:rsidP="00D30C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30C15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Елшанка</w:t>
      </w:r>
    </w:p>
    <w:p w:rsidR="008B0479" w:rsidRDefault="00D30C15" w:rsidP="00D30C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30C1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5606B6" w:rsidRPr="00D30C15" w:rsidRDefault="005606B6" w:rsidP="00D30C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25"/>
        <w:gridCol w:w="425"/>
        <w:gridCol w:w="851"/>
        <w:gridCol w:w="425"/>
        <w:gridCol w:w="425"/>
        <w:gridCol w:w="567"/>
      </w:tblGrid>
      <w:tr w:rsidR="00D30C15" w:rsidRPr="00D30C15" w:rsidTr="00894A47">
        <w:trPr>
          <w:trHeight w:val="20"/>
        </w:trPr>
        <w:tc>
          <w:tcPr>
            <w:tcW w:w="426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969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7087" w:type="dxa"/>
            <w:gridSpan w:val="7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ия сельского поселения Елшанка</w:t>
            </w: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2116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2048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30C15" w:rsidRPr="00403FC6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3FC6">
              <w:rPr>
                <w:rFonts w:ascii="Times New Roman" w:eastAsia="Calibri" w:hAnsi="Times New Roman" w:cs="Times New Roman"/>
                <w:sz w:val="10"/>
                <w:szCs w:val="10"/>
              </w:rPr>
              <w:t>1624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328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ремонт и укрепление материально-технической  базы учреждений 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289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государственных </w:t>
            </w: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281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Елшанка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1097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1097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sz w:val="10"/>
                <w:szCs w:val="10"/>
              </w:rPr>
              <w:t>1097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1931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1136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1874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1136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1874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1136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местного бюджета за счет стимулирующих субсидий на иные цели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Елшанка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669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969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634</w:t>
            </w:r>
          </w:p>
        </w:tc>
        <w:tc>
          <w:tcPr>
            <w:tcW w:w="567" w:type="dxa"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30C15" w:rsidRPr="00D30C15" w:rsidTr="00894A47">
        <w:trPr>
          <w:trHeight w:val="20"/>
        </w:trPr>
        <w:tc>
          <w:tcPr>
            <w:tcW w:w="426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7387</w:t>
            </w:r>
          </w:p>
        </w:tc>
        <w:tc>
          <w:tcPr>
            <w:tcW w:w="567" w:type="dxa"/>
            <w:noWrap/>
            <w:hideMark/>
          </w:tcPr>
          <w:p w:rsidR="00D30C15" w:rsidRPr="00D30C15" w:rsidRDefault="00D30C15" w:rsidP="00D30C1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30C1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1382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30C15" w:rsidRPr="00F74D76" w:rsidRDefault="00D30C15" w:rsidP="00D30C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D30C15" w:rsidRPr="00F74D76" w:rsidRDefault="00D30C15" w:rsidP="00D30C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Елшанка</w:t>
      </w:r>
    </w:p>
    <w:p w:rsidR="00D30C15" w:rsidRPr="00F74D76" w:rsidRDefault="00D30C15" w:rsidP="00D30C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30C15" w:rsidRPr="00F74D76" w:rsidRDefault="00D30C15" w:rsidP="00D30C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94A47" w:rsidRDefault="00894A47" w:rsidP="00894A4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94A47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894A47" w:rsidRDefault="00894A47" w:rsidP="00894A4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94A47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Default="00894A47" w:rsidP="00894A4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94A47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5606B6" w:rsidRPr="00894A47" w:rsidRDefault="005606B6" w:rsidP="00894A4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894A47" w:rsidRPr="00894A47" w:rsidTr="00894A47">
        <w:trPr>
          <w:trHeight w:val="20"/>
        </w:trPr>
        <w:tc>
          <w:tcPr>
            <w:tcW w:w="5245" w:type="dxa"/>
            <w:vMerge w:val="restart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vMerge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894A47" w:rsidRPr="00894A47" w:rsidTr="00894A47">
        <w:trPr>
          <w:trHeight w:val="20"/>
        </w:trPr>
        <w:tc>
          <w:tcPr>
            <w:tcW w:w="7513" w:type="dxa"/>
            <w:gridSpan w:val="5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  муниципального района Сергиевский Самарской области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Елшанка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3074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94A47">
              <w:rPr>
                <w:rFonts w:ascii="Times New Roman" w:eastAsia="Calibri" w:hAnsi="Times New Roman" w:cs="Times New Roman"/>
                <w:sz w:val="10"/>
                <w:szCs w:val="10"/>
              </w:rPr>
              <w:t>2239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677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Муниципальная программа "Благоустройство территории сельского  поселения Елшанка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1930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1136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94A47">
              <w:rPr>
                <w:rFonts w:ascii="Times New Roman" w:eastAsia="Calibri" w:hAnsi="Times New Roman" w:cs="Times New Roman"/>
                <w:sz w:val="10"/>
                <w:szCs w:val="10"/>
              </w:rPr>
              <w:t>1919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1136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Елшанка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289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281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1154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94A47">
              <w:rPr>
                <w:rFonts w:ascii="Times New Roman" w:eastAsia="Calibri" w:hAnsi="Times New Roman" w:cs="Times New Roman"/>
                <w:sz w:val="10"/>
                <w:szCs w:val="10"/>
              </w:rPr>
              <w:t>1154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Елшанка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682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647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Елшанка муниципального района Сергиевский" на 2016-2018гг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"Реконструкция, ремонт и укрепление материально-технической  базы учреждений  сельского поселения Елшанка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Елшанка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94A47" w:rsidRPr="00894A47" w:rsidTr="00894A47">
        <w:trPr>
          <w:trHeight w:val="20"/>
        </w:trPr>
        <w:tc>
          <w:tcPr>
            <w:tcW w:w="524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7387</w:t>
            </w:r>
          </w:p>
        </w:tc>
        <w:tc>
          <w:tcPr>
            <w:tcW w:w="567" w:type="dxa"/>
            <w:noWrap/>
            <w:hideMark/>
          </w:tcPr>
          <w:p w:rsidR="00894A47" w:rsidRPr="00894A47" w:rsidRDefault="00894A47" w:rsidP="00894A4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94A4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1382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94A47" w:rsidRPr="00F74D76" w:rsidRDefault="00894A47" w:rsidP="00894A4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894A47" w:rsidRPr="00F74D76" w:rsidRDefault="00894A47" w:rsidP="00894A4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Елшанка</w:t>
      </w:r>
    </w:p>
    <w:p w:rsidR="00894A47" w:rsidRPr="00F74D76" w:rsidRDefault="00894A47" w:rsidP="00894A4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94A47" w:rsidRPr="00F74D76" w:rsidRDefault="00894A47" w:rsidP="00894A4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Default="008D2241" w:rsidP="008D22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2241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5606B6" w:rsidRPr="008D2241" w:rsidRDefault="005606B6" w:rsidP="008D22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305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noWrap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305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-7082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-7082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-7082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noWrap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-7082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7387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7387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7387</w:t>
            </w:r>
          </w:p>
        </w:tc>
      </w:tr>
      <w:tr w:rsidR="008D2241" w:rsidRPr="008D2241" w:rsidTr="008D2241">
        <w:trPr>
          <w:trHeight w:val="20"/>
        </w:trPr>
        <w:tc>
          <w:tcPr>
            <w:tcW w:w="70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8" w:type="dxa"/>
            <w:noWrap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D2241" w:rsidRPr="008D2241" w:rsidRDefault="008D2241" w:rsidP="008D22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2241">
              <w:rPr>
                <w:rFonts w:ascii="Times New Roman" w:eastAsia="Calibri" w:hAnsi="Times New Roman" w:cs="Times New Roman"/>
                <w:sz w:val="12"/>
                <w:szCs w:val="12"/>
              </w:rPr>
              <w:t>7387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9387D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99387D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81627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99387D" w:rsidRPr="00C65DA3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9387D" w:rsidRPr="00C65DA3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9387D" w:rsidRPr="00C65DA3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9387D" w:rsidRPr="00C65DA3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99387D" w:rsidRPr="00C65DA3" w:rsidRDefault="0099387D" w:rsidP="009938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481627" w:rsidRDefault="00481627" w:rsidP="004816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81627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и дополнений в бюджет сельского  поселения  Кармало-Аделяково 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81627">
        <w:rPr>
          <w:rFonts w:ascii="Times New Roman" w:eastAsia="Calibri" w:hAnsi="Times New Roman" w:cs="Times New Roman"/>
          <w:b/>
          <w:sz w:val="12"/>
          <w:szCs w:val="12"/>
        </w:rPr>
        <w:t>на 2016 год и на плановый период 2017 и 2018 годов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Кармало-Аделяково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Кармало-Аделяково бюджет сельского поселения Кармало-Аделяково на 2016 год и на плановый период 2017 и 2018 годов, Собрание Представителей сельского поселения Кармало-Аделяково.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8162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РЕШИЛО: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Кармало-Аделяково от 23.12.2015 г. № 18 «О бюджете сельского поселения Кармало-Аделяково на 2016 год и плановый период 2017 и 2018 годов» следующие изменения и дополнения: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В статье 1 в пункте 1 сумму «4 625» заменить суммой «4 596»;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сумму «4 625» заменить суммой «5 130»;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сумму «0» заменить суммой «534».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В статье 9 в 2016 году сумму «506» заменить суммой «477».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81627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481627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81627">
        <w:rPr>
          <w:rFonts w:ascii="Times New Roman" w:eastAsia="Calibri" w:hAnsi="Times New Roman" w:cs="Times New Roman"/>
          <w:sz w:val="12"/>
          <w:szCs w:val="12"/>
        </w:rPr>
        <w:t>сельского поселения Кармало-Аделяково</w:t>
      </w:r>
    </w:p>
    <w:p w:rsid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Н.П. Малиновский</w:t>
      </w: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81627" w:rsidRP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481627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0479" w:rsidRDefault="00481627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81627">
        <w:rPr>
          <w:rFonts w:ascii="Times New Roman" w:eastAsia="Calibri" w:hAnsi="Times New Roman" w:cs="Times New Roman"/>
          <w:sz w:val="12"/>
          <w:szCs w:val="12"/>
        </w:rPr>
        <w:t>О.М. Карягин</w:t>
      </w:r>
    </w:p>
    <w:p w:rsidR="00A94851" w:rsidRDefault="00A94851" w:rsidP="0048162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Кармало-Аделяково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A94851" w:rsidRDefault="00A94851" w:rsidP="00A948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94851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Кармало-Аделяково  </w:t>
      </w:r>
    </w:p>
    <w:p w:rsidR="008B0479" w:rsidRDefault="00A94851" w:rsidP="00A948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9485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5606B6" w:rsidRDefault="005606B6" w:rsidP="00A948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A94851" w:rsidRPr="00A94851" w:rsidTr="00A94851">
        <w:trPr>
          <w:trHeight w:val="20"/>
        </w:trPr>
        <w:tc>
          <w:tcPr>
            <w:tcW w:w="567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6946" w:type="dxa"/>
            <w:gridSpan w:val="7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го поселения Кармало-Аделяково </w:t>
            </w: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на 2016-2018 гг.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1259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1206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949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 Кармало- 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205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403FC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03FC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Кармало-Аделяково 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Кармало-Аделяково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Кармало-Аделяково муниципального района Сергиевский"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477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477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1063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677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Кармало-Аделяково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1034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677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1034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677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Кармало-Аделяково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Кармало-Аделяково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Кармало-Аделяково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Кармало-Аделяково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1219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505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505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8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689</w:t>
            </w:r>
          </w:p>
        </w:tc>
        <w:tc>
          <w:tcPr>
            <w:tcW w:w="567" w:type="dxa"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94851" w:rsidRPr="00A94851" w:rsidTr="00A94851">
        <w:trPr>
          <w:trHeight w:val="20"/>
        </w:trPr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5130</w:t>
            </w:r>
          </w:p>
        </w:tc>
        <w:tc>
          <w:tcPr>
            <w:tcW w:w="567" w:type="dxa"/>
            <w:noWrap/>
            <w:hideMark/>
          </w:tcPr>
          <w:p w:rsidR="00A94851" w:rsidRPr="00A94851" w:rsidRDefault="00A94851" w:rsidP="00A9485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9485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1417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Кармало-Аделяково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94851" w:rsidRPr="00F74D76" w:rsidRDefault="00A94851" w:rsidP="00A9485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1450C0" w:rsidRDefault="001450C0" w:rsidP="001450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50C0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1450C0" w:rsidRDefault="001450C0" w:rsidP="001450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50C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</w:p>
    <w:p w:rsidR="008B0479" w:rsidRPr="001450C0" w:rsidRDefault="001450C0" w:rsidP="001450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50C0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1450C0" w:rsidRPr="001450C0" w:rsidTr="001450C0">
        <w:trPr>
          <w:trHeight w:val="20"/>
        </w:trPr>
        <w:tc>
          <w:tcPr>
            <w:tcW w:w="5245" w:type="dxa"/>
            <w:vMerge w:val="restart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vMerge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450C0" w:rsidRPr="001450C0" w:rsidTr="001450C0">
        <w:trPr>
          <w:trHeight w:val="20"/>
        </w:trPr>
        <w:tc>
          <w:tcPr>
            <w:tcW w:w="7513" w:type="dxa"/>
            <w:gridSpan w:val="5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Администрация сельског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 поселения Кармало-Аделяково </w:t>
            </w: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2077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450C0">
              <w:rPr>
                <w:rFonts w:ascii="Times New Roman" w:eastAsia="Calibri" w:hAnsi="Times New Roman" w:cs="Times New Roman"/>
                <w:sz w:val="10"/>
                <w:szCs w:val="10"/>
              </w:rPr>
              <w:t>1548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409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Кармало-Аделяково муниципального района Сергиевский"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1061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677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450C0">
              <w:rPr>
                <w:rFonts w:ascii="Times New Roman" w:eastAsia="Calibri" w:hAnsi="Times New Roman" w:cs="Times New Roman"/>
                <w:sz w:val="10"/>
                <w:szCs w:val="10"/>
              </w:rPr>
              <w:t>1056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677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Кармало-Аделяково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Кармало-Аделяково муниципального района Сергиевский"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506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506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Кармало-Аделяково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505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Кармало-Аделяково  муниципального района Сергиевский"" на 2016-2018гг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Кармало-Аделяково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450C0" w:rsidRPr="001450C0" w:rsidTr="001450C0">
        <w:trPr>
          <w:trHeight w:val="20"/>
        </w:trPr>
        <w:tc>
          <w:tcPr>
            <w:tcW w:w="524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5130</w:t>
            </w:r>
          </w:p>
        </w:tc>
        <w:tc>
          <w:tcPr>
            <w:tcW w:w="567" w:type="dxa"/>
            <w:noWrap/>
            <w:hideMark/>
          </w:tcPr>
          <w:p w:rsidR="001450C0" w:rsidRPr="001450C0" w:rsidRDefault="001450C0" w:rsidP="001450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50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1417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50C0" w:rsidRPr="00F74D76" w:rsidRDefault="001450C0" w:rsidP="001450C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1450C0" w:rsidRPr="00F74D76" w:rsidRDefault="001450C0" w:rsidP="001450C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Кармало-Аделяково</w:t>
      </w:r>
    </w:p>
    <w:p w:rsidR="001450C0" w:rsidRPr="00F74D76" w:rsidRDefault="001450C0" w:rsidP="001450C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450C0" w:rsidRPr="00F74D76" w:rsidRDefault="001450C0" w:rsidP="001450C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Pr="001A233A" w:rsidRDefault="001A233A" w:rsidP="001A233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233A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noWrap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-4596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-4596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-4596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noWrap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-4596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5130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5130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5130</w:t>
            </w:r>
          </w:p>
        </w:tc>
      </w:tr>
      <w:tr w:rsidR="001A233A" w:rsidRPr="001A233A" w:rsidTr="001A233A">
        <w:trPr>
          <w:trHeight w:val="20"/>
        </w:trPr>
        <w:tc>
          <w:tcPr>
            <w:tcW w:w="70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8" w:type="dxa"/>
            <w:noWrap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A233A" w:rsidRPr="001A233A" w:rsidRDefault="001A233A" w:rsidP="001A233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233A">
              <w:rPr>
                <w:rFonts w:ascii="Times New Roman" w:eastAsia="Calibri" w:hAnsi="Times New Roman" w:cs="Times New Roman"/>
                <w:sz w:val="12"/>
                <w:szCs w:val="12"/>
              </w:rPr>
              <w:t>5130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79FC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C79FC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8C79FC" w:rsidRPr="00C65DA3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C79FC" w:rsidRPr="00C65DA3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C79FC" w:rsidRPr="00C65DA3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C79FC" w:rsidRPr="00C65DA3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8C79FC" w:rsidRPr="00C65DA3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№3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C79FC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Калиновка на 2016 год и на плановый период 2017 и 2018 годов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Калиновка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lastRenderedPageBreak/>
        <w:t>Рассмотрев представленный Администрацией сельского поселения Калиновка бюджет сельского поселения Калиновка на 2016 год и на плановый период 2017 и 2018 годов, Собрание Представителей сельского поселения Калиновка.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8C79FC">
        <w:rPr>
          <w:rFonts w:ascii="Times New Roman" w:eastAsia="Calibri" w:hAnsi="Times New Roman" w:cs="Times New Roman"/>
          <w:sz w:val="12"/>
          <w:szCs w:val="12"/>
        </w:rPr>
        <w:t>: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C79FC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Калиновка от 23.12.2015 г. № 15а «О бюджете сельского поселения Калиновка на 2016 год и плановый период 2017 и 2018 годов» следующие изменения и дополнения: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8C79FC">
        <w:rPr>
          <w:rFonts w:ascii="Times New Roman" w:eastAsia="Calibri" w:hAnsi="Times New Roman" w:cs="Times New Roman"/>
          <w:sz w:val="12"/>
          <w:szCs w:val="12"/>
        </w:rPr>
        <w:t>В статье 1 в пункте 1 сумму «5 672» заменить суммой «5 641»;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сумму «5 672» заменить суммой «5 703»;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сумму «0» заменить суммой «61».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8C79FC">
        <w:rPr>
          <w:rFonts w:ascii="Times New Roman" w:eastAsia="Calibri" w:hAnsi="Times New Roman" w:cs="Times New Roman"/>
          <w:sz w:val="12"/>
          <w:szCs w:val="12"/>
        </w:rPr>
        <w:t>В статье 9 в 2016 году сумму «797» заменить суммой «766».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8C79FC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8C79FC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8C79FC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 w:rsidR="006C3CCE"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8C79FC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5606B6" w:rsidRDefault="005606B6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C79FC">
        <w:rPr>
          <w:rFonts w:ascii="Times New Roman" w:eastAsia="Calibri" w:hAnsi="Times New Roman" w:cs="Times New Roman"/>
          <w:sz w:val="12"/>
          <w:szCs w:val="12"/>
        </w:rPr>
        <w:t>сельского поселения Калиновка</w:t>
      </w:r>
    </w:p>
    <w:p w:rsid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Т.А. Паймушкина</w:t>
      </w: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C79FC" w:rsidRP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8C79FC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0479" w:rsidRDefault="008C79FC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C79FC">
        <w:rPr>
          <w:rFonts w:ascii="Times New Roman" w:eastAsia="Calibri" w:hAnsi="Times New Roman" w:cs="Times New Roman"/>
          <w:sz w:val="12"/>
          <w:szCs w:val="12"/>
        </w:rPr>
        <w:t>С.В. Беспалов</w:t>
      </w:r>
    </w:p>
    <w:p w:rsidR="008B0479" w:rsidRDefault="008B0479" w:rsidP="008C79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Калиновка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BF4158" w:rsidRPr="00BF4158" w:rsidRDefault="00BF4158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4158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Калиновка</w:t>
      </w:r>
    </w:p>
    <w:p w:rsidR="008B0479" w:rsidRDefault="00BF4158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415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5606B6" w:rsidRPr="00BF4158" w:rsidRDefault="005606B6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BF4158" w:rsidRPr="00BF4158" w:rsidTr="00BF4158">
        <w:trPr>
          <w:trHeight w:val="20"/>
        </w:trPr>
        <w:tc>
          <w:tcPr>
            <w:tcW w:w="567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6946" w:type="dxa"/>
            <w:gridSpan w:val="7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сельского поселения Калиновка </w:t>
            </w: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5606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5606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1341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1270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5606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5606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4158" w:rsidRPr="005606B6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606B6">
              <w:rPr>
                <w:rFonts w:ascii="Times New Roman" w:eastAsia="Calibri" w:hAnsi="Times New Roman" w:cs="Times New Roman"/>
                <w:sz w:val="10"/>
                <w:szCs w:val="10"/>
              </w:rPr>
              <w:t>1070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633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329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</w:t>
            </w: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материально-технической  базы учреждений  сельского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5606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5606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262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Калиновка 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Калиновка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Калиновка муниципального района Сергиевский"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766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766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999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608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968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968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Калиновка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297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257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Калиновка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8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5703</w:t>
            </w:r>
          </w:p>
        </w:tc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903</w:t>
            </w:r>
          </w:p>
        </w:tc>
      </w:tr>
    </w:tbl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№6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Калиновка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BF4158" w:rsidRDefault="00BF4158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4158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BF4158" w:rsidRDefault="00BF4158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4158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Default="00BF4158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4158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D616D0" w:rsidRPr="00BF4158" w:rsidRDefault="00D616D0" w:rsidP="00BF41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BF4158" w:rsidRPr="00BF4158" w:rsidTr="00BF4158">
        <w:trPr>
          <w:trHeight w:val="20"/>
        </w:trPr>
        <w:tc>
          <w:tcPr>
            <w:tcW w:w="5245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F4158" w:rsidRPr="00BF4158" w:rsidTr="00BF4158">
        <w:trPr>
          <w:trHeight w:val="20"/>
        </w:trPr>
        <w:tc>
          <w:tcPr>
            <w:tcW w:w="7513" w:type="dxa"/>
            <w:gridSpan w:val="5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ельского поселения Калиновка </w:t>
            </w: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Калиновка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2413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sz w:val="10"/>
                <w:szCs w:val="10"/>
              </w:rPr>
              <w:t>1791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456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Калиновка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608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976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Калиновка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262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Калиновка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797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Калиновка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271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Калиновка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Калиновка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Калиновка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Калиновка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442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4158" w:rsidRPr="00BF4158" w:rsidTr="00BF4158">
        <w:trPr>
          <w:trHeight w:val="20"/>
        </w:trPr>
        <w:tc>
          <w:tcPr>
            <w:tcW w:w="524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5703</w:t>
            </w:r>
          </w:p>
        </w:tc>
        <w:tc>
          <w:tcPr>
            <w:tcW w:w="567" w:type="dxa"/>
            <w:noWrap/>
            <w:hideMark/>
          </w:tcPr>
          <w:p w:rsidR="00BF4158" w:rsidRPr="00BF4158" w:rsidRDefault="00BF4158" w:rsidP="00BF415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415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903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Калиновка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F4158" w:rsidRPr="00F74D76" w:rsidRDefault="00BF4158" w:rsidP="00BF415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3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Default="00803695" w:rsidP="008036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3695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D616D0" w:rsidRPr="00803695" w:rsidRDefault="00D616D0" w:rsidP="008036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538</w:t>
            </w:r>
          </w:p>
        </w:tc>
        <w:tc>
          <w:tcPr>
            <w:tcW w:w="1418" w:type="dxa"/>
            <w:noWrap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-5641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-5641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-5641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noWrap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-5641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5703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5703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5703</w:t>
            </w:r>
          </w:p>
        </w:tc>
      </w:tr>
      <w:tr w:rsidR="00803695" w:rsidRPr="00803695" w:rsidTr="00803695">
        <w:trPr>
          <w:trHeight w:val="20"/>
        </w:trPr>
        <w:tc>
          <w:tcPr>
            <w:tcW w:w="70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8" w:type="dxa"/>
            <w:noWrap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567" w:type="dxa"/>
            <w:hideMark/>
          </w:tcPr>
          <w:p w:rsidR="00803695" w:rsidRPr="00803695" w:rsidRDefault="00803695" w:rsidP="0080369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03695">
              <w:rPr>
                <w:rFonts w:ascii="Times New Roman" w:eastAsia="Calibri" w:hAnsi="Times New Roman" w:cs="Times New Roman"/>
                <w:sz w:val="12"/>
                <w:szCs w:val="12"/>
              </w:rPr>
              <w:t>5703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3B1C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E83B1C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E83B1C" w:rsidRPr="00C65DA3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83B1C" w:rsidRPr="00C65DA3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83B1C" w:rsidRPr="00C65DA3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83B1C" w:rsidRPr="00C65DA3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83B1C" w:rsidRPr="00C65DA3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</w:pPr>
      <w:r w:rsidRPr="00E83B1C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О внесении изменений и дополнений в бюджет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E83B1C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сельского  поселения  Кандабулак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E83B1C">
        <w:rPr>
          <w:rFonts w:ascii="Times New Roman" w:eastAsia="Calibri" w:hAnsi="Times New Roman" w:cs="Times New Roman"/>
          <w:b/>
          <w:bCs/>
          <w:sz w:val="12"/>
          <w:szCs w:val="12"/>
          <w:lang w:val="x-none"/>
        </w:rPr>
        <w:t>на 2016 год и на плановый период 2017 и 2018 годов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bCs/>
          <w:sz w:val="12"/>
          <w:szCs w:val="12"/>
        </w:rPr>
        <w:t>Принято Собранием Представителей сельского поселения Кандабулак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Кандабулак бюджет сельского поселения Кандабулак на 2016 год и на плановый период 2017 и 2018 годов, Собрание Представителей сельского поселения Кандабулак.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E83B1C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Внести в решение Собрания Представителей сельского поселения Кандабулак от 23.12.2015 г. № 23 «О бюджете сельского поселения Кандабулак на 2016 год и плановый период 2017 и 2018 годов» следующие изменения и дополнения: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В статье 1 в пункте 1 сумму «5 385» заменить суммой «5 209»;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сумму «0» заменить суммой «176».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В статье 9 в 2016 году сумму «971» заменить суммой «795».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Приложения 4,6,8 изложить в новой редакции (прилагаются).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опубликовать в газете «Сергиевский вестник».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лу со дня его официального </w:t>
      </w:r>
      <w:r w:rsidRPr="00E83B1C">
        <w:rPr>
          <w:rFonts w:ascii="Times New Roman" w:eastAsia="Calibri" w:hAnsi="Times New Roman" w:cs="Times New Roman"/>
          <w:sz w:val="12"/>
          <w:szCs w:val="12"/>
          <w:lang w:val="x-none"/>
        </w:rPr>
        <w:t>опубликования.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83B1C">
        <w:rPr>
          <w:rFonts w:ascii="Times New Roman" w:eastAsia="Calibri" w:hAnsi="Times New Roman" w:cs="Times New Roman"/>
          <w:sz w:val="12"/>
          <w:szCs w:val="12"/>
        </w:rPr>
        <w:t>сельского поселения Кандабулак</w:t>
      </w:r>
    </w:p>
    <w:p w:rsid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E83B1C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E83B1C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E83B1C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E83B1C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E83B1C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>С.И. Кадерова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83B1C" w:rsidRPr="00E83B1C" w:rsidRDefault="00E83B1C" w:rsidP="00E83B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E83B1C">
        <w:rPr>
          <w:rFonts w:ascii="Times New Roman" w:eastAsia="Calibri" w:hAnsi="Times New Roman" w:cs="Times New Roman"/>
          <w:sz w:val="12"/>
          <w:szCs w:val="12"/>
        </w:rPr>
        <w:t>А.А. Мартынов</w:t>
      </w:r>
    </w:p>
    <w:p w:rsidR="008B0479" w:rsidRPr="00E83B1C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Кандабулак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5548F8" w:rsidRDefault="005548F8" w:rsidP="005548F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48F8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Кандабулак  </w:t>
      </w:r>
    </w:p>
    <w:p w:rsidR="008B0479" w:rsidRDefault="005548F8" w:rsidP="005548F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48F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D616D0" w:rsidRDefault="00D616D0" w:rsidP="005548F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5548F8" w:rsidRPr="005548F8" w:rsidTr="005548F8">
        <w:trPr>
          <w:trHeight w:val="20"/>
        </w:trPr>
        <w:tc>
          <w:tcPr>
            <w:tcW w:w="567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6946" w:type="dxa"/>
            <w:gridSpan w:val="7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  муниципального района Сергиевский Самарской области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D616D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D616D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1366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1314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D616D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D616D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980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311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</w:t>
            </w: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муниципальным имуществом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333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Кандабулак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D616D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D616D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212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204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Кандабулак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Кандабулак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Кандабулак муниципального района Сергиевский"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795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795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1226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645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Кандабулак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1050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645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1050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645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Кандабулак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</w:t>
            </w: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Кандабулак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Кандабулак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495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8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447</w:t>
            </w:r>
          </w:p>
        </w:tc>
        <w:tc>
          <w:tcPr>
            <w:tcW w:w="567" w:type="dxa"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548F8" w:rsidRPr="005548F8" w:rsidTr="005548F8">
        <w:trPr>
          <w:trHeight w:val="20"/>
        </w:trPr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5385</w:t>
            </w:r>
          </w:p>
        </w:tc>
        <w:tc>
          <w:tcPr>
            <w:tcW w:w="567" w:type="dxa"/>
            <w:noWrap/>
            <w:hideMark/>
          </w:tcPr>
          <w:p w:rsidR="005548F8" w:rsidRPr="005548F8" w:rsidRDefault="005548F8" w:rsidP="005548F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48F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875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Кандабулак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548F8" w:rsidRPr="00F74D76" w:rsidRDefault="005548F8" w:rsidP="005548F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B17419" w:rsidRDefault="00B17419" w:rsidP="00B174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17419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B17419" w:rsidRDefault="00B17419" w:rsidP="00B174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1741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</w:p>
    <w:p w:rsidR="008B0479" w:rsidRDefault="00B17419" w:rsidP="00B174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17419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D616D0" w:rsidRPr="00B17419" w:rsidRDefault="00D616D0" w:rsidP="00B174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B17419" w:rsidRPr="00B17419" w:rsidTr="00B17419">
        <w:trPr>
          <w:trHeight w:val="20"/>
        </w:trPr>
        <w:tc>
          <w:tcPr>
            <w:tcW w:w="5245" w:type="dxa"/>
            <w:vMerge w:val="restart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vMerge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17419" w:rsidRPr="00B17419" w:rsidTr="00B17419">
        <w:trPr>
          <w:trHeight w:val="20"/>
        </w:trPr>
        <w:tc>
          <w:tcPr>
            <w:tcW w:w="7513" w:type="dxa"/>
            <w:gridSpan w:val="5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льского поселения Кандабулак </w:t>
            </w: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2312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17419">
              <w:rPr>
                <w:rFonts w:ascii="Times New Roman" w:eastAsia="Calibri" w:hAnsi="Times New Roman" w:cs="Times New Roman"/>
                <w:sz w:val="10"/>
                <w:szCs w:val="10"/>
              </w:rPr>
              <w:t>1579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611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114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Кандабулак муниципального района Сергиевский"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1093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645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17419">
              <w:rPr>
                <w:rFonts w:ascii="Times New Roman" w:eastAsia="Calibri" w:hAnsi="Times New Roman" w:cs="Times New Roman"/>
                <w:sz w:val="10"/>
                <w:szCs w:val="10"/>
              </w:rPr>
              <w:t>1085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645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Кандабулак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212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Кандабулак муниципального района Сергиевский"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971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971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Кандабулак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457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Кандабулак муниципального района Сергиевский"" на 2016-2018гг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Кандабулак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Кандабулак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17419" w:rsidRPr="00B17419" w:rsidTr="00B17419">
        <w:trPr>
          <w:trHeight w:val="20"/>
        </w:trPr>
        <w:tc>
          <w:tcPr>
            <w:tcW w:w="524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5385</w:t>
            </w:r>
          </w:p>
        </w:tc>
        <w:tc>
          <w:tcPr>
            <w:tcW w:w="567" w:type="dxa"/>
            <w:noWrap/>
            <w:hideMark/>
          </w:tcPr>
          <w:p w:rsidR="00B17419" w:rsidRPr="00B17419" w:rsidRDefault="00B17419" w:rsidP="00B1741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1741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875</w:t>
            </w:r>
          </w:p>
        </w:tc>
      </w:tr>
    </w:tbl>
    <w:p w:rsidR="00B17419" w:rsidRPr="00F74D76" w:rsidRDefault="00B17419" w:rsidP="00B1741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№8</w:t>
      </w:r>
    </w:p>
    <w:p w:rsidR="00B17419" w:rsidRPr="00F74D76" w:rsidRDefault="00B17419" w:rsidP="00B1741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Кандабулак</w:t>
      </w:r>
    </w:p>
    <w:p w:rsidR="00B17419" w:rsidRPr="00F74D76" w:rsidRDefault="00B17419" w:rsidP="00B1741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17419" w:rsidRPr="00F74D76" w:rsidRDefault="00B17419" w:rsidP="00B1741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Pr="00CE5781" w:rsidRDefault="00CE5781" w:rsidP="00CE578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E5781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noWrap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-5209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-5209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-5209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noWrap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-5209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5385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5385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5385</w:t>
            </w:r>
          </w:p>
        </w:tc>
      </w:tr>
      <w:tr w:rsidR="00CE5781" w:rsidRPr="00CE5781" w:rsidTr="00CE5781">
        <w:trPr>
          <w:trHeight w:val="20"/>
        </w:trPr>
        <w:tc>
          <w:tcPr>
            <w:tcW w:w="70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8" w:type="dxa"/>
            <w:noWrap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CE5781" w:rsidRPr="00CE5781" w:rsidRDefault="00CE5781" w:rsidP="00CE57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E5781">
              <w:rPr>
                <w:rFonts w:ascii="Times New Roman" w:eastAsia="Calibri" w:hAnsi="Times New Roman" w:cs="Times New Roman"/>
                <w:sz w:val="12"/>
                <w:szCs w:val="12"/>
              </w:rPr>
              <w:t>5385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0006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7F0006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7F0006" w:rsidRPr="00C65DA3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F0006" w:rsidRPr="00C65DA3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F0006" w:rsidRPr="00C65DA3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F0006" w:rsidRPr="00C65DA3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7F0006" w:rsidRPr="00C65DA3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0006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Кутузовский на 2016 год и на плановый период 2017 и 2018 годов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Кутузовский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Кутузовский бюджет сельского поселения Кутузовский на 2016 год и на плановый период 2017 и 2018 годов, Собрание Представителей сельского поселения Кутузовский.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F0006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Кутузовский от 23.12.2015 г. № 18 «О бюджете сельского поселения Кутузовский на 2016 год и плановый период 2017 и 2018 годов» следующие изменения и дополнения: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В статье 1 в пункте 1 сумму «8 700» заменить суммой «8 646»;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сумму «8 700» заменить суммой «8 736»;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сумму «0» заменить суммой «90».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В статье 9 в 2016 году сумму «838» заменить суммой «784».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7F0006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     опубликования.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F0006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А.Н. Шмонин</w:t>
      </w: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0006" w:rsidRP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7F0006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0479" w:rsidRDefault="007F0006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0006">
        <w:rPr>
          <w:rFonts w:ascii="Times New Roman" w:eastAsia="Calibri" w:hAnsi="Times New Roman" w:cs="Times New Roman"/>
          <w:sz w:val="12"/>
          <w:szCs w:val="12"/>
        </w:rPr>
        <w:t>А.В. Сабельникова</w:t>
      </w:r>
    </w:p>
    <w:p w:rsidR="008B0479" w:rsidRDefault="008B0479" w:rsidP="007F000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Кутузовский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ED2228" w:rsidRDefault="00ED2228" w:rsidP="00ED22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D2228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Кутузовский  </w:t>
      </w:r>
    </w:p>
    <w:p w:rsidR="008B0479" w:rsidRPr="00ED2228" w:rsidRDefault="00ED2228" w:rsidP="00ED222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D222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ED2228" w:rsidRPr="00ED2228" w:rsidTr="00ED2228">
        <w:trPr>
          <w:trHeight w:val="20"/>
        </w:trPr>
        <w:tc>
          <w:tcPr>
            <w:tcW w:w="567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6946" w:type="dxa"/>
            <w:gridSpan w:val="7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   муниципального района Сергиевский Самарской области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257B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257B6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1503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1448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257B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257B6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ED2228" w:rsidRPr="00257B69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257B69">
              <w:rPr>
                <w:rFonts w:ascii="Times New Roman" w:eastAsia="Calibri" w:hAnsi="Times New Roman" w:cs="Times New Roman"/>
                <w:sz w:val="10"/>
                <w:szCs w:val="10"/>
              </w:rPr>
              <w:t>1039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306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260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257B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257B6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607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Елшанка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Кутузовский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Кутузовский муниципального района Сергиевский"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1859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1805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669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1801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669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Кутузовский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218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138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Кутузовский муниципального района Сергиевский"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2511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8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sz w:val="10"/>
                <w:szCs w:val="10"/>
              </w:rPr>
              <w:t>2511</w:t>
            </w:r>
          </w:p>
        </w:tc>
        <w:tc>
          <w:tcPr>
            <w:tcW w:w="567" w:type="dxa"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2228" w:rsidRPr="00ED2228" w:rsidTr="00ED2228">
        <w:trPr>
          <w:trHeight w:val="20"/>
        </w:trPr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8736</w:t>
            </w:r>
          </w:p>
        </w:tc>
        <w:tc>
          <w:tcPr>
            <w:tcW w:w="567" w:type="dxa"/>
            <w:noWrap/>
            <w:hideMark/>
          </w:tcPr>
          <w:p w:rsidR="00ED2228" w:rsidRPr="00ED2228" w:rsidRDefault="00ED2228" w:rsidP="00ED222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222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819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Кутузовский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D2228" w:rsidRPr="00F74D76" w:rsidRDefault="00ED2228" w:rsidP="00ED222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E9316E" w:rsidRDefault="00E9316E" w:rsidP="00E9316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9316E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E9316E" w:rsidRDefault="00E9316E" w:rsidP="00E9316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9316E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Default="00E9316E" w:rsidP="00E9316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9316E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E9316E" w:rsidRPr="00E9316E" w:rsidTr="00E9316E">
        <w:trPr>
          <w:trHeight w:val="20"/>
        </w:trPr>
        <w:tc>
          <w:tcPr>
            <w:tcW w:w="5245" w:type="dxa"/>
            <w:vMerge w:val="restart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vMerge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E9316E" w:rsidRPr="00E9316E" w:rsidTr="00E9316E">
        <w:trPr>
          <w:trHeight w:val="20"/>
        </w:trPr>
        <w:tc>
          <w:tcPr>
            <w:tcW w:w="7513" w:type="dxa"/>
            <w:gridSpan w:val="5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ского поселения Кутузовский </w:t>
            </w: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2514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9316E">
              <w:rPr>
                <w:rFonts w:ascii="Times New Roman" w:eastAsia="Calibri" w:hAnsi="Times New Roman" w:cs="Times New Roman"/>
                <w:sz w:val="10"/>
                <w:szCs w:val="10"/>
              </w:rPr>
              <w:t>1729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655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1814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9316E">
              <w:rPr>
                <w:rFonts w:ascii="Times New Roman" w:eastAsia="Calibri" w:hAnsi="Times New Roman" w:cs="Times New Roman"/>
                <w:sz w:val="10"/>
                <w:szCs w:val="10"/>
              </w:rPr>
              <w:t>1808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669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Кутузовский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607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</w:t>
            </w: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сельского   поселения Кутузовский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Кутузовский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Кутузовский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2511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9316E">
              <w:rPr>
                <w:rFonts w:ascii="Times New Roman" w:eastAsia="Calibri" w:hAnsi="Times New Roman" w:cs="Times New Roman"/>
                <w:sz w:val="10"/>
                <w:szCs w:val="10"/>
              </w:rPr>
              <w:t>2511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9316E" w:rsidRPr="00E9316E" w:rsidTr="00E9316E">
        <w:trPr>
          <w:trHeight w:val="20"/>
        </w:trPr>
        <w:tc>
          <w:tcPr>
            <w:tcW w:w="524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8736</w:t>
            </w:r>
          </w:p>
        </w:tc>
        <w:tc>
          <w:tcPr>
            <w:tcW w:w="567" w:type="dxa"/>
            <w:noWrap/>
            <w:hideMark/>
          </w:tcPr>
          <w:p w:rsidR="00E9316E" w:rsidRPr="00E9316E" w:rsidRDefault="00E9316E" w:rsidP="00E9316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9316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819</w:t>
            </w:r>
          </w:p>
        </w:tc>
      </w:tr>
    </w:tbl>
    <w:p w:rsidR="00E9316E" w:rsidRPr="00F74D76" w:rsidRDefault="00E9316E" w:rsidP="00E9316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E9316E" w:rsidRPr="00F74D76" w:rsidRDefault="00E9316E" w:rsidP="00E9316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Кутузовский</w:t>
      </w:r>
    </w:p>
    <w:p w:rsidR="00E9316E" w:rsidRPr="00F74D76" w:rsidRDefault="00E9316E" w:rsidP="00E9316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B0479" w:rsidRDefault="00E9316E" w:rsidP="00E9316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Pr="00522C70" w:rsidRDefault="00522C70" w:rsidP="00522C7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2C70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noWrap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-8646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-8646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-8646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noWrap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-8646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8736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8736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8736</w:t>
            </w:r>
          </w:p>
        </w:tc>
      </w:tr>
      <w:tr w:rsidR="00522C70" w:rsidRPr="00522C70" w:rsidTr="00522C70">
        <w:trPr>
          <w:trHeight w:val="20"/>
        </w:trPr>
        <w:tc>
          <w:tcPr>
            <w:tcW w:w="70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8" w:type="dxa"/>
            <w:noWrap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</w:t>
            </w:r>
            <w:r w:rsidR="00747A7B"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их поселений</w:t>
            </w:r>
          </w:p>
        </w:tc>
        <w:tc>
          <w:tcPr>
            <w:tcW w:w="567" w:type="dxa"/>
            <w:hideMark/>
          </w:tcPr>
          <w:p w:rsidR="00522C70" w:rsidRPr="00522C70" w:rsidRDefault="00522C70" w:rsidP="00522C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2C70">
              <w:rPr>
                <w:rFonts w:ascii="Times New Roman" w:eastAsia="Calibri" w:hAnsi="Times New Roman" w:cs="Times New Roman"/>
                <w:sz w:val="12"/>
                <w:szCs w:val="12"/>
              </w:rPr>
              <w:t>8736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A7B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747A7B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78186D"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747A7B" w:rsidRPr="00C65DA3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47A7B" w:rsidRPr="00C65DA3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47A7B" w:rsidRPr="00C65DA3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7A7B" w:rsidRPr="00C65DA3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747A7B" w:rsidRPr="00C65DA3" w:rsidRDefault="00747A7B" w:rsidP="00747A7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186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Липовка на 2016 год и на плановый период 2017 и 2018 годов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Липовка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Липовка бюджет сельского поселения Липовка на 2016 год и на плановый период 2017 и 2018 годов, Собрание Представителей сельского поселения Липовка.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78186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78186D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Липовка от 23.12.2015 г. № 18 «О бюджете сельского поселения Липовка на 2016 год и плановый период 2017 и 2018 годов» следующие изменения и дополнения: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78186D">
        <w:rPr>
          <w:rFonts w:ascii="Times New Roman" w:eastAsia="Calibri" w:hAnsi="Times New Roman" w:cs="Times New Roman"/>
          <w:sz w:val="12"/>
          <w:szCs w:val="12"/>
        </w:rPr>
        <w:t>В статье 1 в пункте 1 сумму «3 483» заменить суммой «3 442»;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сумму «3 483» заменить суммой «3 602»;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сумму «0» заменить суммой «160».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78186D">
        <w:rPr>
          <w:rFonts w:ascii="Times New Roman" w:eastAsia="Calibri" w:hAnsi="Times New Roman" w:cs="Times New Roman"/>
          <w:sz w:val="12"/>
          <w:szCs w:val="12"/>
        </w:rPr>
        <w:t>В статье 9 в 2016 году сумму «396» заменить суммой «351».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1.3.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186D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78186D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78186D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</w:t>
      </w:r>
      <w:r>
        <w:rPr>
          <w:rFonts w:ascii="Times New Roman" w:eastAsia="Calibri" w:hAnsi="Times New Roman" w:cs="Times New Roman"/>
          <w:sz w:val="12"/>
          <w:szCs w:val="12"/>
        </w:rPr>
        <w:t>илу со дня его официального</w:t>
      </w:r>
      <w:r w:rsidRPr="0078186D">
        <w:rPr>
          <w:rFonts w:ascii="Times New Roman" w:eastAsia="Calibri" w:hAnsi="Times New Roman" w:cs="Times New Roman"/>
          <w:sz w:val="12"/>
          <w:szCs w:val="12"/>
        </w:rPr>
        <w:t xml:space="preserve"> опубликования.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186D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</w:p>
    <w:p w:rsid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Н.Н. Тихонова</w:t>
      </w:r>
    </w:p>
    <w:p w:rsidR="0078186D" w:rsidRP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8186D" w:rsidRP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78186D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0479" w:rsidRDefault="0078186D" w:rsidP="0078186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8186D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№4</w:t>
      </w: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Липовка</w:t>
      </w: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E5391" w:rsidRDefault="003E5391" w:rsidP="003E539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3E5391" w:rsidRDefault="003E5391" w:rsidP="003E539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E5391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Липовка</w:t>
      </w:r>
    </w:p>
    <w:p w:rsidR="008B0479" w:rsidRPr="003E5391" w:rsidRDefault="003E5391" w:rsidP="003E539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E539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3E5391" w:rsidRPr="003E5391" w:rsidTr="003E5391">
        <w:trPr>
          <w:trHeight w:val="20"/>
        </w:trPr>
        <w:tc>
          <w:tcPr>
            <w:tcW w:w="567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6946" w:type="dxa"/>
            <w:gridSpan w:val="7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   муниципального района Сергиевский Самарской области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759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728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501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""Противодействия коррупции на </w:t>
            </w: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территории сельского поселения Липовка 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Липовка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Липовка муниципального района Сергиевский"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1004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613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959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959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Липовка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Липовка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301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8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567" w:type="dxa"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E5391" w:rsidRPr="003E5391" w:rsidTr="003E5391">
        <w:trPr>
          <w:trHeight w:val="20"/>
        </w:trPr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3602</w:t>
            </w:r>
          </w:p>
        </w:tc>
        <w:tc>
          <w:tcPr>
            <w:tcW w:w="567" w:type="dxa"/>
            <w:noWrap/>
            <w:hideMark/>
          </w:tcPr>
          <w:p w:rsidR="003E5391" w:rsidRPr="003E5391" w:rsidRDefault="003E5391" w:rsidP="003E539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539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916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Липовка</w:t>
      </w:r>
    </w:p>
    <w:p w:rsidR="003E5391" w:rsidRPr="00F74D76" w:rsidRDefault="003E5391" w:rsidP="003E539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E5391" w:rsidRDefault="003E5391" w:rsidP="003E539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863E7" w:rsidRDefault="00F863E7" w:rsidP="00F863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863E7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F863E7" w:rsidRDefault="00F863E7" w:rsidP="00F863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863E7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</w:p>
    <w:p w:rsidR="008B0479" w:rsidRPr="00F863E7" w:rsidRDefault="00F863E7" w:rsidP="00F863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863E7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F863E7" w:rsidRPr="00F863E7" w:rsidTr="00F863E7">
        <w:trPr>
          <w:trHeight w:val="20"/>
        </w:trPr>
        <w:tc>
          <w:tcPr>
            <w:tcW w:w="5245" w:type="dxa"/>
            <w:vMerge w:val="restart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vMerge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F863E7" w:rsidRPr="00F863E7" w:rsidTr="00F863E7">
        <w:trPr>
          <w:trHeight w:val="20"/>
        </w:trPr>
        <w:tc>
          <w:tcPr>
            <w:tcW w:w="7513" w:type="dxa"/>
            <w:gridSpan w:val="5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1544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F863E7">
              <w:rPr>
                <w:rFonts w:ascii="Times New Roman" w:eastAsia="Calibri" w:hAnsi="Times New Roman" w:cs="Times New Roman"/>
                <w:sz w:val="10"/>
                <w:szCs w:val="10"/>
              </w:rPr>
              <w:t>1096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372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Липовка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1002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613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995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613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Липовка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Липовка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396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396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Липовка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307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254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Липовка  муниципального района Сергиевский"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Липовка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Липовка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863E7" w:rsidRPr="00F863E7" w:rsidTr="00F863E7">
        <w:trPr>
          <w:trHeight w:val="20"/>
        </w:trPr>
        <w:tc>
          <w:tcPr>
            <w:tcW w:w="524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3602</w:t>
            </w:r>
          </w:p>
        </w:tc>
        <w:tc>
          <w:tcPr>
            <w:tcW w:w="567" w:type="dxa"/>
            <w:noWrap/>
            <w:hideMark/>
          </w:tcPr>
          <w:p w:rsidR="00F863E7" w:rsidRPr="00F863E7" w:rsidRDefault="00F863E7" w:rsidP="00F863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63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916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863E7" w:rsidRPr="00F74D76" w:rsidRDefault="00F863E7" w:rsidP="00F863E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F863E7" w:rsidRPr="00F74D76" w:rsidRDefault="00F863E7" w:rsidP="00F863E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Липовка</w:t>
      </w:r>
    </w:p>
    <w:p w:rsidR="00F863E7" w:rsidRPr="00F74D76" w:rsidRDefault="00F863E7" w:rsidP="00F863E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F863E7" w:rsidRDefault="00F863E7" w:rsidP="00F863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Default="00355BD9" w:rsidP="00355B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5BD9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0C4875" w:rsidRPr="00355BD9" w:rsidRDefault="000C4875" w:rsidP="00355B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noWrap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-3442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-3442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-3442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noWrap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-3442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3602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3602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3602</w:t>
            </w:r>
          </w:p>
        </w:tc>
      </w:tr>
      <w:tr w:rsidR="00355BD9" w:rsidRPr="00355BD9" w:rsidTr="00355BD9">
        <w:trPr>
          <w:trHeight w:val="20"/>
        </w:trPr>
        <w:tc>
          <w:tcPr>
            <w:tcW w:w="70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8" w:type="dxa"/>
            <w:noWrap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355BD9" w:rsidRPr="00355BD9" w:rsidRDefault="00355BD9" w:rsidP="00355B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55BD9">
              <w:rPr>
                <w:rFonts w:ascii="Times New Roman" w:eastAsia="Calibri" w:hAnsi="Times New Roman" w:cs="Times New Roman"/>
                <w:sz w:val="12"/>
                <w:szCs w:val="12"/>
              </w:rPr>
              <w:t>3602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C5895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6C5895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6C5895" w:rsidRPr="00C65DA3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C5895" w:rsidRPr="00C65DA3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C5895" w:rsidRPr="00C65DA3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C5895" w:rsidRPr="00C65DA3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6C5895" w:rsidRPr="00C65DA3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</w:t>
      </w:r>
      <w:r w:rsidRPr="006C589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сельского  поселения  Захаркино</w:t>
      </w:r>
      <w:r w:rsidRPr="006C589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2016 год и на плановый период 2017 и 2018 годов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 сельского поселения Захаркино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Захаркино бюджет сельского поселения Захаркино на 2016 год и на плановый период 2017 и 2018 годов, Собрание представителей сельского поселения Захаркино.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Внести в решение Собрания представителей сельского поселения Захаркино от 23.12.2015 г. № 22 «О бюджете сельского поселения Захаркино на 2016 год и плановый период 2017 и 2018 годов» следующие изменения и дополнения: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  <w:lang w:val="x-none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В статье 1 в пункте 1 сумму «5 441» заменить суммой «5 299»;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сумму «5 441» заменить суммой «5 466»;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сумму «0» заменить суммой «167».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  <w:lang w:val="x-none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В статье 9 в 2016 году сумму «760» заменить суммой «617».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  <w:lang w:val="x-none"/>
        </w:rPr>
        <w:t>1.3.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Приложения 4,6,8 изложить в новой редакции (прилагаются).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  <w:lang w:val="x-none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опубликовать в газете «Сергиевский вестник».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  <w:lang w:val="x-none"/>
        </w:rPr>
        <w:lastRenderedPageBreak/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Настоящее решение вступает в с</w:t>
      </w:r>
      <w:r>
        <w:rPr>
          <w:rFonts w:ascii="Times New Roman" w:eastAsia="Calibri" w:hAnsi="Times New Roman" w:cs="Times New Roman"/>
          <w:sz w:val="12"/>
          <w:szCs w:val="12"/>
          <w:lang w:val="x-none"/>
        </w:rPr>
        <w:t>илу со дня его официального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опубликования.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Захаркино</w:t>
      </w:r>
    </w:p>
    <w:p w:rsid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А.А. Жаркова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Глава сельского поселения Захаркино</w:t>
      </w:r>
    </w:p>
    <w:p w:rsid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8B0479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C5895">
        <w:rPr>
          <w:rFonts w:ascii="Times New Roman" w:eastAsia="Calibri" w:hAnsi="Times New Roman" w:cs="Times New Roman"/>
          <w:sz w:val="12"/>
          <w:szCs w:val="12"/>
          <w:lang w:val="x-none"/>
        </w:rPr>
        <w:t>С.Е. Служаева</w:t>
      </w:r>
    </w:p>
    <w:p w:rsidR="006C5895" w:rsidRP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C5895" w:rsidRPr="00F74D76" w:rsidRDefault="006C5895" w:rsidP="006C58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6C5895" w:rsidRPr="00F74D76" w:rsidRDefault="006C5895" w:rsidP="006C58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Захаркино</w:t>
      </w:r>
    </w:p>
    <w:p w:rsidR="006C5895" w:rsidRPr="00F74D76" w:rsidRDefault="006C5895" w:rsidP="006C589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6C5895" w:rsidRDefault="006C5895" w:rsidP="006C58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A03212" w:rsidRDefault="00A03212" w:rsidP="00A03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3212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Захаркино</w:t>
      </w:r>
    </w:p>
    <w:p w:rsidR="008B0479" w:rsidRPr="00A03212" w:rsidRDefault="00A03212" w:rsidP="00A03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321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A03212" w:rsidRPr="00A03212" w:rsidTr="00A03212">
        <w:trPr>
          <w:trHeight w:val="20"/>
        </w:trPr>
        <w:tc>
          <w:tcPr>
            <w:tcW w:w="567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6946" w:type="dxa"/>
            <w:gridSpan w:val="7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   муниципального района Сергиевский Самарской области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1329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1276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909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339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ремонт и укрепление материально-технической  базы учреждений  сельского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поселения Захаркино муниципального района Сергиевский" на 2016-2018гг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Захаркино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Захаркино муниципального района Сергиевский"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1353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514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514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514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Захаркино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Захаркино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713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8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678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5466</w:t>
            </w:r>
          </w:p>
        </w:tc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671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Захаркино</w:t>
      </w: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03212" w:rsidRDefault="00A03212" w:rsidP="00A03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A03212" w:rsidRDefault="00A03212" w:rsidP="00A03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321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A03212" w:rsidRDefault="00A03212" w:rsidP="00A03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321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Pr="00A03212" w:rsidRDefault="00A03212" w:rsidP="00A03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321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A03212" w:rsidRPr="00A03212" w:rsidTr="00A03212">
        <w:trPr>
          <w:trHeight w:val="20"/>
        </w:trPr>
        <w:tc>
          <w:tcPr>
            <w:tcW w:w="5245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A03212" w:rsidRPr="00A03212" w:rsidTr="00A03212">
        <w:trPr>
          <w:trHeight w:val="20"/>
        </w:trPr>
        <w:tc>
          <w:tcPr>
            <w:tcW w:w="7513" w:type="dxa"/>
            <w:gridSpan w:val="5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    муниципального района Сергиевский Самарской области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2327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sz w:val="10"/>
                <w:szCs w:val="10"/>
              </w:rPr>
              <w:t>1508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690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Захаркино муниципального района Сергиевский"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1228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514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sz w:val="10"/>
                <w:szCs w:val="10"/>
              </w:rPr>
              <w:t>1225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514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Захаркино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Захаркино муниципального района Сергиевский"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760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Захаркино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689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Захаркино муниципального района Сергиевский"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Захаркино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Захаркино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03212" w:rsidRPr="00A03212" w:rsidTr="00A03212">
        <w:trPr>
          <w:trHeight w:val="20"/>
        </w:trPr>
        <w:tc>
          <w:tcPr>
            <w:tcW w:w="524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5466</w:t>
            </w:r>
          </w:p>
        </w:tc>
        <w:tc>
          <w:tcPr>
            <w:tcW w:w="567" w:type="dxa"/>
            <w:noWrap/>
            <w:hideMark/>
          </w:tcPr>
          <w:p w:rsidR="00A03212" w:rsidRPr="00A03212" w:rsidRDefault="00A03212" w:rsidP="00A03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3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671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Захаркино</w:t>
      </w:r>
    </w:p>
    <w:p w:rsidR="00A03212" w:rsidRPr="00F74D76" w:rsidRDefault="00A03212" w:rsidP="00A0321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03212" w:rsidRDefault="00A03212" w:rsidP="00A03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Pr="00A66F97" w:rsidRDefault="00A66F97" w:rsidP="00A66F9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66F97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noWrap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-5299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-5299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-5299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noWrap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-5299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5466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5466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5466</w:t>
            </w:r>
          </w:p>
        </w:tc>
      </w:tr>
      <w:tr w:rsidR="00A66F97" w:rsidRPr="00A66F97" w:rsidTr="00A66F97">
        <w:trPr>
          <w:trHeight w:val="20"/>
        </w:trPr>
        <w:tc>
          <w:tcPr>
            <w:tcW w:w="70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8" w:type="dxa"/>
            <w:noWrap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66F97" w:rsidRPr="00A66F97" w:rsidRDefault="00A66F97" w:rsidP="00A66F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6F97">
              <w:rPr>
                <w:rFonts w:ascii="Times New Roman" w:eastAsia="Calibri" w:hAnsi="Times New Roman" w:cs="Times New Roman"/>
                <w:sz w:val="12"/>
                <w:szCs w:val="12"/>
              </w:rPr>
              <w:t>5466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94B2F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C94B2F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C94B2F" w:rsidRPr="00C65DA3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94B2F" w:rsidRPr="00C65DA3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94B2F" w:rsidRPr="00C65DA3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94B2F" w:rsidRPr="00C65DA3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C94B2F" w:rsidRPr="00C65DA3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94B2F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Светлодольск на 2016 год и на плановый период 2017 и 2018 годов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Светлодольск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lastRenderedPageBreak/>
        <w:t>Рассмотрев представленный Администрацией сельского поселения Светлодольск бюджет сельского поселения Светлодольск на 2016 год и на плановый период 2017 и 2018 годов, Собрание Представителей сельского поселения Светлодольск.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C94B2F">
        <w:rPr>
          <w:rFonts w:ascii="Times New Roman" w:eastAsia="Calibri" w:hAnsi="Times New Roman" w:cs="Times New Roman"/>
          <w:sz w:val="12"/>
          <w:szCs w:val="12"/>
        </w:rPr>
        <w:t>: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94B2F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Светлодольск от 23.12.2015 г. № 18 «О бюджете сельского поселения Светлодольск на 2016 год и плановый период 2017 и 2018 годов» следующие изменения и дополнения: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94B2F">
        <w:rPr>
          <w:rFonts w:ascii="Times New Roman" w:eastAsia="Calibri" w:hAnsi="Times New Roman" w:cs="Times New Roman"/>
          <w:sz w:val="12"/>
          <w:szCs w:val="12"/>
        </w:rPr>
        <w:t>В статье 1 в пункте 1 сумму «6 173» заменить суммой «6 137»;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сумму «0» заменить суммой «36».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C94B2F">
        <w:rPr>
          <w:rFonts w:ascii="Times New Roman" w:eastAsia="Calibri" w:hAnsi="Times New Roman" w:cs="Times New Roman"/>
          <w:sz w:val="12"/>
          <w:szCs w:val="12"/>
        </w:rPr>
        <w:t>В статье 9 в 2016 году сумму «709» заменить суммой «673».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1.3.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94B2F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94B2F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94B2F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C94B2F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94B2F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</w:p>
    <w:p w:rsid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Н.А. Анцинова</w:t>
      </w: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94B2F" w:rsidRP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C94B2F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0479" w:rsidRDefault="00C94B2F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94B2F">
        <w:rPr>
          <w:rFonts w:ascii="Times New Roman" w:eastAsia="Calibri" w:hAnsi="Times New Roman" w:cs="Times New Roman"/>
          <w:sz w:val="12"/>
          <w:szCs w:val="12"/>
        </w:rPr>
        <w:t>Н.В. Андрюхин</w:t>
      </w:r>
    </w:p>
    <w:p w:rsidR="008B0479" w:rsidRDefault="008B0479" w:rsidP="00C94B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Светлодольск</w:t>
      </w: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255AB" w:rsidRDefault="00D255AB" w:rsidP="00D255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D255AB" w:rsidRDefault="00D255AB" w:rsidP="00D255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55AB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Светлодольск</w:t>
      </w:r>
    </w:p>
    <w:p w:rsidR="008B0479" w:rsidRPr="00D255AB" w:rsidRDefault="00D255AB" w:rsidP="00D255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55A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D255AB" w:rsidRPr="00D255AB" w:rsidTr="00D255AB">
        <w:trPr>
          <w:trHeight w:val="20"/>
        </w:trPr>
        <w:tc>
          <w:tcPr>
            <w:tcW w:w="567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6946" w:type="dxa"/>
            <w:gridSpan w:val="7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   муниципального района Сергиевский Самарской области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1295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1213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255AB" w:rsidRPr="000C4875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C4875">
              <w:rPr>
                <w:rFonts w:ascii="Times New Roman" w:eastAsia="Calibri" w:hAnsi="Times New Roman" w:cs="Times New Roman"/>
                <w:sz w:val="10"/>
                <w:szCs w:val="10"/>
              </w:rPr>
              <w:t>1013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Светлодольск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525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519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</w:t>
            </w: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0C487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Р</w:t>
            </w:r>
            <w:r w:rsidR="000C4875">
              <w:rPr>
                <w:rFonts w:ascii="Times New Roman" w:eastAsia="Calibri" w:hAnsi="Times New Roman" w:cs="Times New Roman"/>
                <w:sz w:val="12"/>
                <w:szCs w:val="12"/>
              </w:rPr>
              <w:t>асходы на выплаты персоналу гос.</w:t>
            </w: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Светлодольск муниципального района Сергиевский"" на 2016-2018гг</w:t>
            </w: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Светлодольск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673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Светлодольск муниципального района Сергиевский"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673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673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1865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819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1829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819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1829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819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Светлодольск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444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Светлодольск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444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338</w:t>
            </w:r>
          </w:p>
        </w:tc>
        <w:tc>
          <w:tcPr>
            <w:tcW w:w="567" w:type="dxa"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255AB" w:rsidRPr="00D255AB" w:rsidTr="00D255AB">
        <w:trPr>
          <w:trHeight w:val="20"/>
        </w:trPr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6173</w:t>
            </w:r>
          </w:p>
        </w:tc>
        <w:tc>
          <w:tcPr>
            <w:tcW w:w="567" w:type="dxa"/>
            <w:noWrap/>
            <w:hideMark/>
          </w:tcPr>
          <w:p w:rsidR="00D255AB" w:rsidRPr="00D255AB" w:rsidRDefault="00D255AB" w:rsidP="00D255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255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Светлодольск</w:t>
      </w:r>
    </w:p>
    <w:p w:rsidR="00D255AB" w:rsidRPr="00F74D76" w:rsidRDefault="00D255AB" w:rsidP="00D255A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255AB" w:rsidRDefault="00D255AB" w:rsidP="00D255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3812E2" w:rsidRDefault="003812E2" w:rsidP="003812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12E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3812E2" w:rsidRDefault="003812E2" w:rsidP="003812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12E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Pr="003812E2" w:rsidRDefault="003812E2" w:rsidP="003812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12E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3812E2" w:rsidRPr="003812E2" w:rsidTr="003812E2">
        <w:trPr>
          <w:trHeight w:val="20"/>
        </w:trPr>
        <w:tc>
          <w:tcPr>
            <w:tcW w:w="5245" w:type="dxa"/>
            <w:vMerge w:val="restart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Сумма, тыс. </w:t>
            </w: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рублей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vMerge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3812E2" w:rsidRPr="003812E2" w:rsidTr="003812E2">
        <w:trPr>
          <w:trHeight w:val="20"/>
        </w:trPr>
        <w:tc>
          <w:tcPr>
            <w:tcW w:w="7513" w:type="dxa"/>
            <w:gridSpan w:val="5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    муниципального района Сергиевский Самарской области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2797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12E2">
              <w:rPr>
                <w:rFonts w:ascii="Times New Roman" w:eastAsia="Calibri" w:hAnsi="Times New Roman" w:cs="Times New Roman"/>
                <w:sz w:val="10"/>
                <w:szCs w:val="10"/>
              </w:rPr>
              <w:t>1974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635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Светлодольск муниципального района Сергиевский"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1918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819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12E2">
              <w:rPr>
                <w:rFonts w:ascii="Times New Roman" w:eastAsia="Calibri" w:hAnsi="Times New Roman" w:cs="Times New Roman"/>
                <w:sz w:val="10"/>
                <w:szCs w:val="10"/>
              </w:rPr>
              <w:t>1902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819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Светлодольск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Светлодольск муниципального района Сергиевский"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709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709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Светлодольск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354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Светлодольск муниципального района Сергиевский"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Светлодольск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Светлодольск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12E2" w:rsidRPr="003812E2" w:rsidTr="003812E2">
        <w:trPr>
          <w:trHeight w:val="20"/>
        </w:trPr>
        <w:tc>
          <w:tcPr>
            <w:tcW w:w="524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6173</w:t>
            </w:r>
          </w:p>
        </w:tc>
        <w:tc>
          <w:tcPr>
            <w:tcW w:w="567" w:type="dxa"/>
            <w:noWrap/>
            <w:hideMark/>
          </w:tcPr>
          <w:p w:rsidR="003812E2" w:rsidRPr="003812E2" w:rsidRDefault="003812E2" w:rsidP="003812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12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12E2" w:rsidRPr="00F74D76" w:rsidRDefault="003812E2" w:rsidP="003812E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3812E2" w:rsidRPr="00F74D76" w:rsidRDefault="003812E2" w:rsidP="003812E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Светлодольск</w:t>
      </w:r>
    </w:p>
    <w:p w:rsidR="003812E2" w:rsidRPr="00F74D76" w:rsidRDefault="003812E2" w:rsidP="003812E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812E2" w:rsidRDefault="003812E2" w:rsidP="003812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B0479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D7805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8B4950" w:rsidRPr="00ED7805" w:rsidRDefault="008B4950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noWrap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-6137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-6137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-6137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noWrap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-6137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6173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6173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6173</w:t>
            </w:r>
          </w:p>
        </w:tc>
      </w:tr>
      <w:tr w:rsidR="00ED7805" w:rsidRPr="00ED7805" w:rsidTr="00ED7805">
        <w:trPr>
          <w:trHeight w:val="20"/>
        </w:trPr>
        <w:tc>
          <w:tcPr>
            <w:tcW w:w="70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8" w:type="dxa"/>
            <w:noWrap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ED7805" w:rsidRPr="00ED7805" w:rsidRDefault="00ED7805" w:rsidP="00ED780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D7805">
              <w:rPr>
                <w:rFonts w:ascii="Times New Roman" w:eastAsia="Calibri" w:hAnsi="Times New Roman" w:cs="Times New Roman"/>
                <w:sz w:val="12"/>
                <w:szCs w:val="12"/>
              </w:rPr>
              <w:t>6173</w:t>
            </w:r>
          </w:p>
        </w:tc>
      </w:tr>
    </w:tbl>
    <w:p w:rsidR="00ED7805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ED7805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3F3913"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ED7805" w:rsidRPr="00C65DA3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D7805" w:rsidRPr="00C65DA3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D7805" w:rsidRPr="00C65DA3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D7805" w:rsidRPr="00C65DA3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D7805" w:rsidRPr="00C65DA3" w:rsidRDefault="00ED7805" w:rsidP="00ED78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3F3913">
        <w:rPr>
          <w:rFonts w:ascii="Times New Roman" w:eastAsia="Calibri" w:hAnsi="Times New Roman" w:cs="Times New Roman"/>
          <w:sz w:val="12"/>
          <w:szCs w:val="12"/>
        </w:rPr>
        <w:t>6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3913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Сергиевск на 2016 год и на плановый период 2017 и 2018 годов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Сергиевск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Сергиевск бюджет сельского поселения Сергиевск на 2015 год и на плановый период 2016 и 2017 годов, Собрание Представителей сельского поселения Сергиевск.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F3913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3913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Сергиевск от 23.12.2015 г. № 21 «О бюджете сельского поселения Сергиевск на 2016 год и плановый период 2017 и 2018 годов» следующие изменения и дополнения: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В статье 1 в пункте 1 сумму «28 576» заменить суммой «29 023»;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«30 886» заменить суммой «31 101»;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«2 310» заменить суммой «2 078».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В статье 9 сумму «2 976» заменить суммой «3 424».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В статье 14 сумму «1093» заменить суммой «862»;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«1093» заменить суммой «862»;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«1093» заменить суммой «862»;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«1093» заменить суммой «862»;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«2186» заменить суммой «1 724»;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сумму «2186» заменить суммой «1 724».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1.4.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Приложения 4,6,8,9,10  изложить в новой редакции (прилагаются).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3F3913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     опубликования.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3913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А.Н. Нестеров</w:t>
      </w: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F3913" w:rsidRP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F3913" w:rsidRDefault="003F3913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3913">
        <w:rPr>
          <w:rFonts w:ascii="Times New Roman" w:eastAsia="Calibri" w:hAnsi="Times New Roman" w:cs="Times New Roman"/>
          <w:sz w:val="12"/>
          <w:szCs w:val="12"/>
        </w:rPr>
        <w:t>М.М. Арчибасов</w:t>
      </w:r>
    </w:p>
    <w:p w:rsidR="00C76E92" w:rsidRPr="003F3913" w:rsidRDefault="00C76E92" w:rsidP="003F39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76E92" w:rsidRPr="00F74D76" w:rsidRDefault="00C76E92" w:rsidP="00C76E9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C76E92" w:rsidRPr="00F74D76" w:rsidRDefault="00C76E92" w:rsidP="00C76E9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Серги</w:t>
      </w:r>
      <w:r w:rsidR="009D13C5">
        <w:rPr>
          <w:rFonts w:ascii="Times New Roman" w:hAnsi="Times New Roman"/>
          <w:i/>
          <w:sz w:val="12"/>
          <w:szCs w:val="12"/>
        </w:rPr>
        <w:t>ев</w:t>
      </w:r>
      <w:r>
        <w:rPr>
          <w:rFonts w:ascii="Times New Roman" w:hAnsi="Times New Roman"/>
          <w:i/>
          <w:sz w:val="12"/>
          <w:szCs w:val="12"/>
        </w:rPr>
        <w:t>ск</w:t>
      </w:r>
    </w:p>
    <w:p w:rsidR="00C76E92" w:rsidRPr="00F74D76" w:rsidRDefault="00C76E92" w:rsidP="00C76E9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76E92" w:rsidRDefault="00C76E92" w:rsidP="00C76E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9D13C5" w:rsidRDefault="009D13C5" w:rsidP="009D13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D13C5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Сергиевск</w:t>
      </w:r>
    </w:p>
    <w:p w:rsidR="008B0479" w:rsidRPr="009D13C5" w:rsidRDefault="009D13C5" w:rsidP="009D13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D13C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9D13C5" w:rsidRPr="009D13C5" w:rsidTr="009D13C5">
        <w:trPr>
          <w:trHeight w:val="20"/>
        </w:trPr>
        <w:tc>
          <w:tcPr>
            <w:tcW w:w="567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6946" w:type="dxa"/>
            <w:gridSpan w:val="7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  муниципального района Сергиевский Самарской области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719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719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240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9240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(муниципальных органов)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719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3133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2716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240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9240A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9D13C5" w:rsidRPr="009240A8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240A8">
              <w:rPr>
                <w:rFonts w:ascii="Times New Roman" w:eastAsia="Calibri" w:hAnsi="Times New Roman" w:cs="Times New Roman"/>
                <w:sz w:val="10"/>
                <w:szCs w:val="10"/>
              </w:rPr>
              <w:t>2183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336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417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417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</w:t>
            </w: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 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1155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1151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215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215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Сергиевск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Сергиевск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3424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Сергиевск муниципального района Сергиевский"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3424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sz w:val="10"/>
                <w:szCs w:val="10"/>
              </w:rPr>
              <w:t>3424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1775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1775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sz w:val="10"/>
                <w:szCs w:val="10"/>
              </w:rPr>
              <w:t>1775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1775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15377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814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6314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814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6314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814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Сергиевск муниципального района Сергиевский"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9063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sz w:val="10"/>
                <w:szCs w:val="10"/>
              </w:rPr>
              <w:t>9063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Сергиевск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4363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Сергиевск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4363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sz w:val="10"/>
                <w:szCs w:val="10"/>
              </w:rPr>
              <w:t>4193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</w:t>
            </w:r>
          </w:p>
        </w:tc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8" w:type="dxa"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D13C5" w:rsidRPr="009D13C5" w:rsidTr="009D13C5">
        <w:trPr>
          <w:trHeight w:val="20"/>
        </w:trPr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31101</w:t>
            </w:r>
          </w:p>
        </w:tc>
        <w:tc>
          <w:tcPr>
            <w:tcW w:w="567" w:type="dxa"/>
            <w:noWrap/>
            <w:hideMark/>
          </w:tcPr>
          <w:p w:rsidR="009D13C5" w:rsidRPr="009D13C5" w:rsidRDefault="009D13C5" w:rsidP="009D13C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13C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947</w:t>
            </w:r>
          </w:p>
        </w:tc>
      </w:tr>
    </w:tbl>
    <w:p w:rsidR="008B0479" w:rsidRDefault="008B047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13C5" w:rsidRPr="00F74D76" w:rsidRDefault="009D13C5" w:rsidP="009D13C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9D13C5" w:rsidRPr="00F74D76" w:rsidRDefault="009D13C5" w:rsidP="009D13C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Сергиевск</w:t>
      </w:r>
    </w:p>
    <w:p w:rsidR="009D13C5" w:rsidRPr="00F74D76" w:rsidRDefault="009D13C5" w:rsidP="009D13C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D13C5" w:rsidRDefault="009D13C5" w:rsidP="009D13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067E97" w:rsidRDefault="00067E97" w:rsidP="00067E9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7E97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067E97" w:rsidRDefault="00067E97" w:rsidP="00067E9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7E97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8B0479" w:rsidRDefault="00067E97" w:rsidP="00067E9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7E97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067E97" w:rsidRPr="00067E97" w:rsidTr="00067E97">
        <w:trPr>
          <w:trHeight w:val="20"/>
        </w:trPr>
        <w:tc>
          <w:tcPr>
            <w:tcW w:w="5245" w:type="dxa"/>
            <w:vMerge w:val="restart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vMerge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067E97" w:rsidRPr="00067E97" w:rsidTr="00067E97">
        <w:trPr>
          <w:trHeight w:val="20"/>
        </w:trPr>
        <w:tc>
          <w:tcPr>
            <w:tcW w:w="7513" w:type="dxa"/>
            <w:gridSpan w:val="5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  муниципального района Сергиевский Самарской области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5066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sz w:val="10"/>
                <w:szCs w:val="10"/>
              </w:rPr>
              <w:t>2902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sz w:val="10"/>
                <w:szCs w:val="10"/>
              </w:rPr>
              <w:t>1136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985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Сергиевск муниципального района Сергиевский"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8125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814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sz w:val="10"/>
                <w:szCs w:val="10"/>
              </w:rPr>
              <w:t>6344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814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1775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Сергиевск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417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415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Сергиевск  муниципального района Сергиевский"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Сергиевск муниципального района Сергиевский"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12486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sz w:val="10"/>
                <w:szCs w:val="10"/>
              </w:rPr>
              <w:t>12486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Сергиевск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4444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sz w:val="10"/>
                <w:szCs w:val="10"/>
              </w:rPr>
              <w:t>4274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Сергиевск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Сергиевск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67E97" w:rsidRPr="00067E97" w:rsidTr="00067E97">
        <w:trPr>
          <w:trHeight w:val="20"/>
        </w:trPr>
        <w:tc>
          <w:tcPr>
            <w:tcW w:w="524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31101</w:t>
            </w:r>
          </w:p>
        </w:tc>
        <w:tc>
          <w:tcPr>
            <w:tcW w:w="567" w:type="dxa"/>
            <w:noWrap/>
            <w:hideMark/>
          </w:tcPr>
          <w:p w:rsidR="00067E97" w:rsidRPr="00067E97" w:rsidRDefault="00067E97" w:rsidP="00067E9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7E9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947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7E97" w:rsidRPr="00F74D76" w:rsidRDefault="00067E97" w:rsidP="00067E9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067E97" w:rsidRPr="00F74D76" w:rsidRDefault="00067E97" w:rsidP="00067E9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Сергиевск</w:t>
      </w:r>
    </w:p>
    <w:p w:rsidR="00067E97" w:rsidRPr="00F74D76" w:rsidRDefault="00067E97" w:rsidP="00067E9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67E97" w:rsidRDefault="00067E97" w:rsidP="00067E9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94B2F" w:rsidRDefault="005C6060" w:rsidP="005C60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6060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950616" w:rsidRPr="005C6060" w:rsidRDefault="00950616" w:rsidP="005C60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2078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1216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-29885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-29885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-29885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-29885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31101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31101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31101</w:t>
            </w:r>
          </w:p>
        </w:tc>
      </w:tr>
      <w:tr w:rsidR="005C6060" w:rsidRPr="005C6060" w:rsidTr="005C6060">
        <w:trPr>
          <w:trHeight w:val="20"/>
        </w:trPr>
        <w:tc>
          <w:tcPr>
            <w:tcW w:w="70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31101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№9</w:t>
      </w: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Сергиевск</w:t>
      </w: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C6060" w:rsidRDefault="005C6060" w:rsidP="005C606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94B2F" w:rsidRDefault="005C6060" w:rsidP="005C60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6060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плановый период 2017 и 2018 годов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394"/>
        <w:gridCol w:w="567"/>
        <w:gridCol w:w="600"/>
      </w:tblGrid>
      <w:tr w:rsidR="005C6060" w:rsidRPr="005C6060" w:rsidTr="005C6060">
        <w:trPr>
          <w:trHeight w:val="20"/>
        </w:trPr>
        <w:tc>
          <w:tcPr>
            <w:tcW w:w="567" w:type="dxa"/>
            <w:vMerge w:val="restart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 администратора</w:t>
            </w:r>
          </w:p>
        </w:tc>
        <w:tc>
          <w:tcPr>
            <w:tcW w:w="1418" w:type="dxa"/>
            <w:vMerge w:val="restart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394" w:type="dxa"/>
            <w:vMerge w:val="restart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1167" w:type="dxa"/>
            <w:gridSpan w:val="2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vMerge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94" w:type="dxa"/>
            <w:vMerge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394" w:type="dxa"/>
            <w:hideMark/>
          </w:tcPr>
          <w:p w:rsidR="005C6060" w:rsidRPr="009240A8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240A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394" w:type="dxa"/>
            <w:hideMark/>
          </w:tcPr>
          <w:p w:rsidR="005C6060" w:rsidRPr="005C6060" w:rsidRDefault="005C6060" w:rsidP="009240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9240A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01 03 01 00 10 0000 810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-28354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28354</w:t>
            </w:r>
          </w:p>
        </w:tc>
      </w:tr>
      <w:tr w:rsidR="005C6060" w:rsidRPr="005C6060" w:rsidTr="005C6060">
        <w:trPr>
          <w:trHeight w:val="20"/>
        </w:trPr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8" w:type="dxa"/>
            <w:noWrap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394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26401</w:t>
            </w:r>
          </w:p>
        </w:tc>
        <w:tc>
          <w:tcPr>
            <w:tcW w:w="600" w:type="dxa"/>
            <w:hideMark/>
          </w:tcPr>
          <w:p w:rsidR="005C6060" w:rsidRPr="005C6060" w:rsidRDefault="005C6060" w:rsidP="005C60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6060">
              <w:rPr>
                <w:rFonts w:ascii="Times New Roman" w:eastAsia="Calibri" w:hAnsi="Times New Roman" w:cs="Times New Roman"/>
                <w:sz w:val="12"/>
                <w:szCs w:val="12"/>
              </w:rPr>
              <w:t>28354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№10</w:t>
      </w: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Сергиевск</w:t>
      </w:r>
    </w:p>
    <w:p w:rsidR="005C6060" w:rsidRPr="00F74D76" w:rsidRDefault="005C6060" w:rsidP="005C606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C6060" w:rsidRDefault="005C6060" w:rsidP="005C606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64746" w:rsidRDefault="00264746" w:rsidP="002647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4746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МУНИЦИПАЛЬНЫХ ВНУТРЕННИХ ЗАИМСТВОВАНИЙ МЕСТНОГО БЮДЖЕТА </w:t>
      </w:r>
    </w:p>
    <w:p w:rsidR="00C94B2F" w:rsidRPr="00264746" w:rsidRDefault="00264746" w:rsidP="002647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4746">
        <w:rPr>
          <w:rFonts w:ascii="Times New Roman" w:eastAsia="Calibri" w:hAnsi="Times New Roman" w:cs="Times New Roman"/>
          <w:b/>
          <w:sz w:val="12"/>
          <w:szCs w:val="12"/>
        </w:rPr>
        <w:t>НА 2016 ГОД И ПЛАНОВЫЙ ПЕРИОД 2017 И 2018 ГОДОВ</w:t>
      </w:r>
    </w:p>
    <w:p w:rsidR="00C94B2F" w:rsidRPr="00264746" w:rsidRDefault="00264746" w:rsidP="002647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4746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2016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264746" w:rsidRPr="00264746" w:rsidTr="00264746">
        <w:trPr>
          <w:trHeight w:hRule="exact" w:val="57"/>
        </w:trPr>
        <w:tc>
          <w:tcPr>
            <w:tcW w:w="426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3827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9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20"/>
        </w:trPr>
        <w:tc>
          <w:tcPr>
            <w:tcW w:w="426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1741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C94B2F" w:rsidRPr="00264746" w:rsidRDefault="00264746" w:rsidP="002647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4746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2017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264746" w:rsidRPr="00264746" w:rsidTr="00264746">
        <w:trPr>
          <w:trHeight w:hRule="exact" w:val="57"/>
        </w:trPr>
        <w:tc>
          <w:tcPr>
            <w:tcW w:w="426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9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2017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2017 году, тыс.рублей</w:t>
            </w: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20"/>
        </w:trPr>
        <w:tc>
          <w:tcPr>
            <w:tcW w:w="426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1741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</w:tbl>
    <w:p w:rsidR="00C94B2F" w:rsidRPr="00264746" w:rsidRDefault="00264746" w:rsidP="002647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64746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2018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264746" w:rsidRPr="00264746" w:rsidTr="00264746">
        <w:trPr>
          <w:trHeight w:hRule="exact" w:val="57"/>
        </w:trPr>
        <w:tc>
          <w:tcPr>
            <w:tcW w:w="426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9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2018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2018 году, тыс.рублей</w:t>
            </w: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138"/>
        </w:trPr>
        <w:tc>
          <w:tcPr>
            <w:tcW w:w="426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64746" w:rsidRPr="00264746" w:rsidTr="00264746">
        <w:trPr>
          <w:trHeight w:val="20"/>
        </w:trPr>
        <w:tc>
          <w:tcPr>
            <w:tcW w:w="426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  <w:tc>
          <w:tcPr>
            <w:tcW w:w="1741" w:type="dxa"/>
            <w:hideMark/>
          </w:tcPr>
          <w:p w:rsidR="00264746" w:rsidRPr="00264746" w:rsidRDefault="00264746" w:rsidP="002647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64746">
              <w:rPr>
                <w:rFonts w:ascii="Times New Roman" w:eastAsia="Calibri" w:hAnsi="Times New Roman" w:cs="Times New Roman"/>
                <w:sz w:val="12"/>
                <w:szCs w:val="12"/>
              </w:rPr>
              <w:t>862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77CD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3677CD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3677CD" w:rsidRPr="00C65DA3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677CD" w:rsidRPr="00C65DA3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677CD" w:rsidRPr="00C65DA3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677CD" w:rsidRPr="00C65DA3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3677CD" w:rsidRPr="00C65DA3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77C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Серноводск на 2016 год и на плановый период 2017 и 2018 годов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Серноводск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Серноводск бюджет сельского поселения Серноводск на 2016 год и на плановый период 2017 и 2018 годов, Собрание Представителей сельского поселения Серноводск.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3677C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Серноводск от 23.12.2015 г. № 17 «О бюджете сельского поселения Серноводск на 2016 год и плановый период 2017 и 2018 годов» следующие изменения и дополнения: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В статье 1 в пункте 1 сумму «10 172» заменить суммой «10 306»;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сумму «10 172» заменить суммой «10 833»;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сумму «0» заменить суммой «527».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В статье 9 в 2016 году сумму «876» заменить суммой «1 010».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3677CD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</w:t>
      </w:r>
      <w:r>
        <w:rPr>
          <w:rFonts w:ascii="Times New Roman" w:eastAsia="Calibri" w:hAnsi="Times New Roman" w:cs="Times New Roman"/>
          <w:sz w:val="12"/>
          <w:szCs w:val="12"/>
        </w:rPr>
        <w:t>илу со дня его официального</w:t>
      </w:r>
      <w:r w:rsidRPr="003677CD">
        <w:rPr>
          <w:rFonts w:ascii="Times New Roman" w:eastAsia="Calibri" w:hAnsi="Times New Roman" w:cs="Times New Roman"/>
          <w:sz w:val="12"/>
          <w:szCs w:val="12"/>
        </w:rPr>
        <w:t xml:space="preserve"> опубликования.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77CD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С.А. Воякин</w:t>
      </w: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677CD" w:rsidRP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3677CD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94B2F" w:rsidRDefault="003677CD" w:rsidP="003677C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77CD">
        <w:rPr>
          <w:rFonts w:ascii="Times New Roman" w:eastAsia="Calibri" w:hAnsi="Times New Roman" w:cs="Times New Roman"/>
          <w:sz w:val="12"/>
          <w:szCs w:val="12"/>
        </w:rPr>
        <w:t>Г.Н. Чебоксарова</w:t>
      </w:r>
    </w:p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Серноводск</w:t>
      </w: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72A20" w:rsidRDefault="00872A20" w:rsidP="00872A2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72A20" w:rsidRDefault="00872A20" w:rsidP="00872A2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72A20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Серноводск</w:t>
      </w:r>
    </w:p>
    <w:p w:rsidR="00C94B2F" w:rsidRDefault="00872A20" w:rsidP="00872A2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72A2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950616" w:rsidRPr="00872A20" w:rsidRDefault="00950616" w:rsidP="00872A2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872A20" w:rsidRPr="00872A20" w:rsidTr="00872A20">
        <w:trPr>
          <w:trHeight w:val="20"/>
        </w:trPr>
        <w:tc>
          <w:tcPr>
            <w:tcW w:w="567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6946" w:type="dxa"/>
            <w:gridSpan w:val="7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  муниципального района Сергиевский Самарской области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95061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95061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1897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1740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95061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95061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72A20" w:rsidRPr="00950616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50616">
              <w:rPr>
                <w:rFonts w:ascii="Times New Roman" w:eastAsia="Calibri" w:hAnsi="Times New Roman" w:cs="Times New Roman"/>
                <w:sz w:val="10"/>
                <w:szCs w:val="10"/>
              </w:rPr>
              <w:t>1363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307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156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156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581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95061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95061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Серноводск муниципального района Сергиевский"</w:t>
            </w: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br w:type="page"/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Серноводск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Серноводск муниципального района Сергиевский"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1010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sz w:val="10"/>
                <w:szCs w:val="10"/>
              </w:rPr>
              <w:t>1010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"Переселение граждан из аварийного жилищного фонда  на территории сельского  поселения Серноводск муниципального 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2917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522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1372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522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1372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522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Серноводск муниципального района </w:t>
            </w: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Сергиевский"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1545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sz w:val="10"/>
                <w:szCs w:val="10"/>
              </w:rPr>
              <w:t>1545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1232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Серноводск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1232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sz w:val="10"/>
                <w:szCs w:val="10"/>
              </w:rPr>
              <w:t>1140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1238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1238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sz w:val="10"/>
                <w:szCs w:val="10"/>
              </w:rPr>
              <w:t>1238</w:t>
            </w:r>
          </w:p>
        </w:tc>
        <w:tc>
          <w:tcPr>
            <w:tcW w:w="567" w:type="dxa"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72A20" w:rsidRPr="00872A20" w:rsidTr="00872A20">
        <w:trPr>
          <w:trHeight w:val="20"/>
        </w:trPr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10833</w:t>
            </w:r>
          </w:p>
        </w:tc>
        <w:tc>
          <w:tcPr>
            <w:tcW w:w="567" w:type="dxa"/>
            <w:noWrap/>
            <w:hideMark/>
          </w:tcPr>
          <w:p w:rsidR="00872A20" w:rsidRPr="00872A20" w:rsidRDefault="00872A20" w:rsidP="00872A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2A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759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Серноводск</w:t>
      </w:r>
    </w:p>
    <w:p w:rsidR="00872A20" w:rsidRPr="00F74D76" w:rsidRDefault="00872A20" w:rsidP="00872A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872A20" w:rsidRDefault="00872A20" w:rsidP="00872A2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940C84" w:rsidRDefault="00940C84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0C84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940C84" w:rsidRDefault="00940C84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0C8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и непрограммным направлениям деятельности), группам и подгруппам</w:t>
      </w:r>
    </w:p>
    <w:p w:rsidR="00C94B2F" w:rsidRDefault="00940C84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0C84">
        <w:rPr>
          <w:rFonts w:ascii="Times New Roman" w:eastAsia="Calibri" w:hAnsi="Times New Roman" w:cs="Times New Roman"/>
          <w:b/>
          <w:sz w:val="12"/>
          <w:szCs w:val="12"/>
        </w:rPr>
        <w:t xml:space="preserve"> видов расходов классификации расходов местного бюджета на 2016 год</w:t>
      </w:r>
    </w:p>
    <w:p w:rsidR="00950616" w:rsidRPr="00940C84" w:rsidRDefault="00950616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940C84" w:rsidRPr="00940C84" w:rsidTr="00940C84">
        <w:trPr>
          <w:trHeight w:val="20"/>
        </w:trPr>
        <w:tc>
          <w:tcPr>
            <w:tcW w:w="5245" w:type="dxa"/>
            <w:vMerge w:val="restart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vMerge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940C84" w:rsidRPr="00940C84" w:rsidTr="00940C84">
        <w:trPr>
          <w:trHeight w:val="20"/>
        </w:trPr>
        <w:tc>
          <w:tcPr>
            <w:tcW w:w="7513" w:type="dxa"/>
            <w:gridSpan w:val="5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ельского поселения Серноводск </w:t>
            </w: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Серноводск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3222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sz w:val="10"/>
                <w:szCs w:val="10"/>
              </w:rPr>
              <w:t>2080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774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364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Серноводск муниципального района Сергиевский"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1412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522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sz w:val="10"/>
                <w:szCs w:val="10"/>
              </w:rPr>
              <w:t>1405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522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Серноводск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156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"Переселение граждан из аварийного жилищного фонда  на территории сельского  поселения Серноводск муниципального 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750</w:t>
            </w:r>
          </w:p>
        </w:tc>
        <w:tc>
          <w:tcPr>
            <w:tcW w:w="567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750</w:t>
            </w:r>
          </w:p>
        </w:tc>
        <w:tc>
          <w:tcPr>
            <w:tcW w:w="567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Серноводск муниципального района Сергиевский"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sz w:val="10"/>
                <w:szCs w:val="10"/>
              </w:rPr>
              <w:t>2554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Серноводск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1263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sz w:val="10"/>
                <w:szCs w:val="10"/>
              </w:rPr>
              <w:t>1171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Серноводск  муниципального района Сергиевский"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Серноводск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Серноводск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Серноводск муниципального района Сергиевский"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1238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sz w:val="10"/>
                <w:szCs w:val="10"/>
              </w:rPr>
              <w:t>1238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524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10833</w:t>
            </w:r>
          </w:p>
        </w:tc>
        <w:tc>
          <w:tcPr>
            <w:tcW w:w="567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759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0C84" w:rsidRPr="00F74D76" w:rsidRDefault="00940C84" w:rsidP="00940C8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940C84" w:rsidRPr="00F74D76" w:rsidRDefault="00940C84" w:rsidP="00940C8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Серноводск</w:t>
      </w:r>
    </w:p>
    <w:p w:rsidR="00940C84" w:rsidRPr="00F74D76" w:rsidRDefault="00940C84" w:rsidP="00940C84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40C84" w:rsidRDefault="00940C84" w:rsidP="00940C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950616" w:rsidRDefault="00950616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94B2F" w:rsidRDefault="00940C84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0C84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2016 год</w:t>
      </w:r>
    </w:p>
    <w:p w:rsidR="00950616" w:rsidRPr="00940C84" w:rsidRDefault="00950616" w:rsidP="00940C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527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527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-10306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-10306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-10306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-10306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10833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10833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10833</w:t>
            </w:r>
          </w:p>
        </w:tc>
      </w:tr>
      <w:tr w:rsidR="00940C84" w:rsidRPr="00940C84" w:rsidTr="00940C84">
        <w:trPr>
          <w:trHeight w:val="20"/>
        </w:trPr>
        <w:tc>
          <w:tcPr>
            <w:tcW w:w="70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8" w:type="dxa"/>
            <w:noWrap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940C84" w:rsidRPr="00940C84" w:rsidRDefault="00940C84" w:rsidP="00940C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0C84">
              <w:rPr>
                <w:rFonts w:ascii="Times New Roman" w:eastAsia="Calibri" w:hAnsi="Times New Roman" w:cs="Times New Roman"/>
                <w:sz w:val="12"/>
                <w:szCs w:val="12"/>
              </w:rPr>
              <w:t>10833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5754D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5754D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</w:t>
      </w:r>
      <w:r w:rsidR="00D20977">
        <w:rPr>
          <w:rFonts w:ascii="Times New Roman" w:eastAsia="Calibri" w:hAnsi="Times New Roman" w:cs="Times New Roman"/>
          <w:b/>
          <w:sz w:val="12"/>
          <w:szCs w:val="12"/>
        </w:rPr>
        <w:t>УРГУТ</w:t>
      </w:r>
    </w:p>
    <w:p w:rsidR="0005754D" w:rsidRPr="00C65DA3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5754D" w:rsidRPr="00C65DA3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5754D" w:rsidRPr="00C65DA3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5754D" w:rsidRPr="00C65DA3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5754D" w:rsidRPr="00C65DA3" w:rsidRDefault="0005754D" w:rsidP="00057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D20977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0977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Сургут на 2016 год и на плановый период 2017 и 2018 годов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Сургут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Сургут бюджет сельского поселения Сургут на 2016 год и на плановый период 2017 и 2018 годов, Собрание Представителей сельского поселения Сургут.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20977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D20977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Сургут от 23.12.2015 г. № 18 «О бюджете сельского поселения Сургут на 2016 год и плановый период 2017 и 2018 годов» следующие изменения и дополнения: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D20977">
        <w:rPr>
          <w:rFonts w:ascii="Times New Roman" w:eastAsia="Calibri" w:hAnsi="Times New Roman" w:cs="Times New Roman"/>
          <w:sz w:val="12"/>
          <w:szCs w:val="12"/>
        </w:rPr>
        <w:t>В статье 1 в пункте 1 сумму «16 092» заменить суммой «15 953»;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«17 620» заменить суммой «16 959»;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«1 529» заменить суммой «1 006».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0977">
        <w:rPr>
          <w:rFonts w:ascii="Times New Roman" w:eastAsia="Calibri" w:hAnsi="Times New Roman" w:cs="Times New Roman"/>
          <w:sz w:val="12"/>
          <w:szCs w:val="12"/>
        </w:rPr>
        <w:t xml:space="preserve"> В статье 9 в 2016 году сумму «1 836» заменить суммой «1 697».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D20977">
        <w:rPr>
          <w:rFonts w:ascii="Times New Roman" w:eastAsia="Calibri" w:hAnsi="Times New Roman" w:cs="Times New Roman"/>
          <w:sz w:val="12"/>
          <w:szCs w:val="12"/>
        </w:rPr>
        <w:t>В статье 14 сумму «616» заменить суммой «0»;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«616» заменить суммой «0»;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«616» заменить суммой «0»;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«616» заменить суммой «0»;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«1 232» заменить суммой «0»;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сумму «1 232» заменить суммой «0».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1.4. </w:t>
      </w:r>
      <w:r w:rsidRPr="00D20977">
        <w:rPr>
          <w:rFonts w:ascii="Times New Roman" w:eastAsia="Calibri" w:hAnsi="Times New Roman" w:cs="Times New Roman"/>
          <w:sz w:val="12"/>
          <w:szCs w:val="12"/>
        </w:rPr>
        <w:t>Приложения 4,6,8,9,10  изложить в новой редакции (прилагаются).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0977">
        <w:rPr>
          <w:rFonts w:ascii="Times New Roman" w:eastAsia="Calibri" w:hAnsi="Times New Roman" w:cs="Times New Roman"/>
          <w:sz w:val="12"/>
          <w:szCs w:val="12"/>
        </w:rPr>
        <w:t xml:space="preserve"> Настоящее решение опубликовать в газете «Сергиевский вестник».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 </w:t>
      </w:r>
      <w:r w:rsidRPr="00D20977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D20977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4B6634" w:rsidRDefault="004B6634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0977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</w:p>
    <w:p w:rsid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20977" w:rsidRP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D20977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94B2F" w:rsidRDefault="00D20977" w:rsidP="00D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0977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Сургут</w:t>
      </w: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D20977" w:rsidRDefault="003967ED" w:rsidP="003967E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3967ED" w:rsidRDefault="003967ED" w:rsidP="003967E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967ED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Сургут</w:t>
      </w:r>
    </w:p>
    <w:p w:rsidR="00D20977" w:rsidRDefault="003967ED" w:rsidP="003967E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967E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4B6634" w:rsidRPr="003967ED" w:rsidRDefault="004B6634" w:rsidP="003967E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3967ED" w:rsidRPr="003967ED" w:rsidTr="00AD28FB">
        <w:trPr>
          <w:trHeight w:val="20"/>
        </w:trPr>
        <w:tc>
          <w:tcPr>
            <w:tcW w:w="567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6946" w:type="dxa"/>
            <w:gridSpan w:val="7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ия сельского поселения Сургут</w:t>
            </w: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718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6475E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6475E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718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1815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6475E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6475E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967ED" w:rsidRPr="006475EA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475EA">
              <w:rPr>
                <w:rFonts w:ascii="Times New Roman" w:eastAsia="Calibri" w:hAnsi="Times New Roman" w:cs="Times New Roman"/>
                <w:sz w:val="10"/>
                <w:szCs w:val="10"/>
              </w:rPr>
              <w:t>1223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451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1442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626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450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3967ED" w:rsidRPr="003967ED" w:rsidRDefault="003967ED" w:rsidP="004B663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4B663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Сургут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Сургут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1697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Сургут муниципального района Сергиевский"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1697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sz w:val="10"/>
                <w:szCs w:val="10"/>
              </w:rPr>
              <w:t>1697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1389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1388,7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1388,7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5650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942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2620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942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2620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942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3030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sz w:val="10"/>
                <w:szCs w:val="10"/>
              </w:rPr>
              <w:t>3030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874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Сургут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874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766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2181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Сургут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2181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sz w:val="10"/>
                <w:szCs w:val="10"/>
              </w:rPr>
              <w:t>2181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567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828" w:type="dxa"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967ED" w:rsidRPr="003967ED" w:rsidTr="00AD28FB">
        <w:trPr>
          <w:trHeight w:val="20"/>
        </w:trPr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16959</w:t>
            </w:r>
          </w:p>
        </w:tc>
        <w:tc>
          <w:tcPr>
            <w:tcW w:w="567" w:type="dxa"/>
            <w:noWrap/>
            <w:hideMark/>
          </w:tcPr>
          <w:p w:rsidR="003967ED" w:rsidRPr="003967ED" w:rsidRDefault="003967ED" w:rsidP="003967E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967E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1161</w:t>
            </w:r>
          </w:p>
        </w:tc>
      </w:tr>
    </w:tbl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№6</w:t>
      </w: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Сургут</w:t>
      </w:r>
    </w:p>
    <w:p w:rsidR="003967ED" w:rsidRPr="00F74D76" w:rsidRDefault="003967ED" w:rsidP="003967ED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967ED" w:rsidRDefault="003967ED" w:rsidP="003967E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AD28FB" w:rsidRDefault="00AD28FB" w:rsidP="00AD28F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D28FB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</w:p>
    <w:p w:rsidR="00AD28FB" w:rsidRDefault="00AD28FB" w:rsidP="00AD28F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D28FB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</w:p>
    <w:p w:rsidR="00D20977" w:rsidRDefault="00AD28FB" w:rsidP="00AD28F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D28FB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4B6634" w:rsidRPr="00AD28FB" w:rsidRDefault="004B6634" w:rsidP="00AD28F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AD28FB" w:rsidRPr="00AD28FB" w:rsidTr="00AD28FB">
        <w:trPr>
          <w:trHeight w:val="20"/>
        </w:trPr>
        <w:tc>
          <w:tcPr>
            <w:tcW w:w="5245" w:type="dxa"/>
            <w:vMerge w:val="restart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vMerge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AD28FB" w:rsidRPr="00AD28FB" w:rsidTr="00AD28FB">
        <w:trPr>
          <w:trHeight w:val="20"/>
        </w:trPr>
        <w:tc>
          <w:tcPr>
            <w:tcW w:w="7513" w:type="dxa"/>
            <w:gridSpan w:val="5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Сургут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3596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sz w:val="10"/>
                <w:szCs w:val="10"/>
              </w:rPr>
              <w:t>2114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918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495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Сургут муниципального района Сергиевский"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4103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942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sz w:val="10"/>
                <w:szCs w:val="10"/>
              </w:rPr>
              <w:t>2701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942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1389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Сургут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Сургут муниципального района Сергиевский"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4727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sz w:val="10"/>
                <w:szCs w:val="10"/>
              </w:rPr>
              <w:t>4727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Сургут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915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807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Сургут муниципального района Сергиевский"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Сургут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816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816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Сургут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Сургут муниципального района Сергиевский"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2181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sz w:val="10"/>
                <w:szCs w:val="10"/>
              </w:rPr>
              <w:t>2181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D28FB" w:rsidRPr="00AD28FB" w:rsidTr="00AD28FB">
        <w:trPr>
          <w:trHeight w:val="20"/>
        </w:trPr>
        <w:tc>
          <w:tcPr>
            <w:tcW w:w="524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16959</w:t>
            </w:r>
          </w:p>
        </w:tc>
        <w:tc>
          <w:tcPr>
            <w:tcW w:w="567" w:type="dxa"/>
            <w:noWrap/>
            <w:hideMark/>
          </w:tcPr>
          <w:p w:rsidR="00AD28FB" w:rsidRPr="00AD28FB" w:rsidRDefault="00AD28FB" w:rsidP="00AD28F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D28F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1161</w:t>
            </w:r>
          </w:p>
        </w:tc>
      </w:tr>
    </w:tbl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D28FB" w:rsidRPr="00F74D76" w:rsidRDefault="00AD28FB" w:rsidP="00AD28F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AD28FB" w:rsidRPr="00F74D76" w:rsidRDefault="00AD28FB" w:rsidP="00AD28F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Сургут</w:t>
      </w:r>
    </w:p>
    <w:p w:rsidR="00AD28FB" w:rsidRPr="00F74D76" w:rsidRDefault="00AD28FB" w:rsidP="00AD28FB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D28FB" w:rsidRDefault="00AD28FB" w:rsidP="00AD28F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D20977" w:rsidRDefault="00A71825" w:rsidP="00A718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71825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p w:rsidR="004B6634" w:rsidRPr="00A71825" w:rsidRDefault="004B6634" w:rsidP="00A718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1006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01 05 01 00 00 0000 000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1006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-15953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-15953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-15953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-15953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16959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16959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16959</w:t>
            </w:r>
          </w:p>
        </w:tc>
      </w:tr>
      <w:tr w:rsidR="00A71825" w:rsidRPr="00A71825" w:rsidTr="00A71825">
        <w:trPr>
          <w:trHeight w:val="20"/>
        </w:trPr>
        <w:tc>
          <w:tcPr>
            <w:tcW w:w="70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16959</w:t>
            </w:r>
          </w:p>
        </w:tc>
      </w:tr>
    </w:tbl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№9</w:t>
      </w: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Сургут</w:t>
      </w: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71825" w:rsidRDefault="00A71825" w:rsidP="00A7182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D20977" w:rsidRDefault="00A71825" w:rsidP="00A718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71825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плановый период 2017 и 2018 годов</w:t>
      </w:r>
    </w:p>
    <w:p w:rsidR="004B6634" w:rsidRPr="00A71825" w:rsidRDefault="004B6634" w:rsidP="00A718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369"/>
        <w:gridCol w:w="592"/>
        <w:gridCol w:w="600"/>
      </w:tblGrid>
      <w:tr w:rsidR="00A71825" w:rsidRPr="00A71825" w:rsidTr="00A71825">
        <w:trPr>
          <w:trHeight w:val="20"/>
        </w:trPr>
        <w:tc>
          <w:tcPr>
            <w:tcW w:w="567" w:type="dxa"/>
            <w:vMerge w:val="restart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 администратора</w:t>
            </w:r>
          </w:p>
        </w:tc>
        <w:tc>
          <w:tcPr>
            <w:tcW w:w="1418" w:type="dxa"/>
            <w:vMerge w:val="restart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369" w:type="dxa"/>
            <w:vMerge w:val="restart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1192" w:type="dxa"/>
            <w:gridSpan w:val="2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vMerge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69" w:type="dxa"/>
            <w:vMerge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369" w:type="dxa"/>
            <w:hideMark/>
          </w:tcPr>
          <w:p w:rsidR="00A71825" w:rsidRPr="004B6634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B6634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369" w:type="dxa"/>
            <w:hideMark/>
          </w:tcPr>
          <w:p w:rsidR="00A71825" w:rsidRPr="00A71825" w:rsidRDefault="00A71825" w:rsidP="004B663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4B663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01 03 01 00 10 0000 810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-14070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14070</w:t>
            </w:r>
          </w:p>
        </w:tc>
      </w:tr>
      <w:tr w:rsidR="00A71825" w:rsidRPr="00A71825" w:rsidTr="00A71825">
        <w:trPr>
          <w:trHeight w:val="20"/>
        </w:trPr>
        <w:tc>
          <w:tcPr>
            <w:tcW w:w="567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8" w:type="dxa"/>
            <w:noWrap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369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92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13471</w:t>
            </w:r>
          </w:p>
        </w:tc>
        <w:tc>
          <w:tcPr>
            <w:tcW w:w="600" w:type="dxa"/>
            <w:hideMark/>
          </w:tcPr>
          <w:p w:rsidR="00A71825" w:rsidRPr="00A71825" w:rsidRDefault="00A71825" w:rsidP="00A7182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1825">
              <w:rPr>
                <w:rFonts w:ascii="Times New Roman" w:eastAsia="Calibri" w:hAnsi="Times New Roman" w:cs="Times New Roman"/>
                <w:sz w:val="12"/>
                <w:szCs w:val="12"/>
              </w:rPr>
              <w:t>14070</w:t>
            </w:r>
          </w:p>
        </w:tc>
      </w:tr>
    </w:tbl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№10</w:t>
      </w: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Сургут</w:t>
      </w:r>
    </w:p>
    <w:p w:rsidR="00A71825" w:rsidRPr="00F74D76" w:rsidRDefault="00A71825" w:rsidP="00A7182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A71825" w:rsidRDefault="00A71825" w:rsidP="00A7182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B6634" w:rsidRDefault="004B6634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1103D" w:rsidRDefault="0041103D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1103D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МУНИЦИПАЛЬНЫХ ВНУТРЕННИХ ЗАИМСТВОВАНИЙ МЕСТНОГО БЮДЖЕТА </w:t>
      </w:r>
    </w:p>
    <w:p w:rsidR="00D20977" w:rsidRDefault="0041103D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1103D">
        <w:rPr>
          <w:rFonts w:ascii="Times New Roman" w:eastAsia="Calibri" w:hAnsi="Times New Roman" w:cs="Times New Roman"/>
          <w:b/>
          <w:sz w:val="12"/>
          <w:szCs w:val="12"/>
        </w:rPr>
        <w:t>НА 2016 ГОД И ПЛАНОВЫЙ ПЕРИОД 2017 И 2018 ГОДОВ</w:t>
      </w:r>
    </w:p>
    <w:p w:rsidR="004B6634" w:rsidRPr="0041103D" w:rsidRDefault="004B6634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20977" w:rsidRPr="0041103D" w:rsidRDefault="0041103D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1103D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2016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41103D" w:rsidRPr="0041103D" w:rsidTr="0041103D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9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20"/>
        </w:trPr>
        <w:tc>
          <w:tcPr>
            <w:tcW w:w="426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сельским поселением муниципального района Сергиевский от других бюджетов бюджетной системы Р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Ф</w:t>
            </w:r>
          </w:p>
        </w:tc>
        <w:tc>
          <w:tcPr>
            <w:tcW w:w="1519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4B6634" w:rsidRDefault="004B6634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20977" w:rsidRPr="0041103D" w:rsidRDefault="0041103D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1103D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2017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41103D" w:rsidRPr="0041103D" w:rsidTr="0041103D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заимствования</w:t>
            </w:r>
          </w:p>
        </w:tc>
        <w:tc>
          <w:tcPr>
            <w:tcW w:w="1519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2017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2017 году, тыс.рублей</w:t>
            </w: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20"/>
        </w:trPr>
        <w:tc>
          <w:tcPr>
            <w:tcW w:w="426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4B6634" w:rsidRDefault="004B6634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20977" w:rsidRPr="0041103D" w:rsidRDefault="0041103D" w:rsidP="004110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1103D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2018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41103D" w:rsidRPr="0041103D" w:rsidTr="0041103D">
        <w:trPr>
          <w:trHeight w:hRule="exact" w:val="57"/>
        </w:trPr>
        <w:tc>
          <w:tcPr>
            <w:tcW w:w="426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19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2018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2018 году, тыс.рублей</w:t>
            </w: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138"/>
        </w:trPr>
        <w:tc>
          <w:tcPr>
            <w:tcW w:w="426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1103D" w:rsidRPr="0041103D" w:rsidTr="0041103D">
        <w:trPr>
          <w:trHeight w:val="20"/>
        </w:trPr>
        <w:tc>
          <w:tcPr>
            <w:tcW w:w="426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сельским поселением муниципального района Сергиевский от других бюджетов бюджетной системы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41103D" w:rsidRPr="0041103D" w:rsidRDefault="0041103D" w:rsidP="004110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110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A30CF7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A30CF7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A30CF7" w:rsidRPr="00C65DA3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0CF7" w:rsidRPr="00C65DA3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0CF7" w:rsidRPr="00C65DA3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0CF7" w:rsidRPr="00C65DA3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A30CF7" w:rsidRPr="00C65DA3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0CF7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сельского  поселения  Черновка на 2016 год и на плановый период 2017 и 2018 годов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сельского поселения Черновка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сельского поселения Черновка бюджет сельского поселения Черновка на 2016 год и на плановый период 2017 и 2018 годов, Собрание Представителей сельского поселения Черновка.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A30CF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A30CF7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Черновка от 23.12.2015 г. № 18 «О бюджете сельского поселения Черновка на 2016 год и плановый период 2017 и 2018 годов» следующие изменения и дополнения: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0CF7">
        <w:rPr>
          <w:rFonts w:ascii="Times New Roman" w:eastAsia="Calibri" w:hAnsi="Times New Roman" w:cs="Times New Roman"/>
          <w:sz w:val="12"/>
          <w:szCs w:val="12"/>
        </w:rPr>
        <w:t>В статье 1 в пункте 1 сумму «5 617» заменить суммой «5 544»;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сумму «5 617» заменить суммой «5 638»;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сумму «0» заменить суммой «94».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0CF7">
        <w:rPr>
          <w:rFonts w:ascii="Times New Roman" w:eastAsia="Calibri" w:hAnsi="Times New Roman" w:cs="Times New Roman"/>
          <w:sz w:val="12"/>
          <w:szCs w:val="12"/>
        </w:rPr>
        <w:t>В статье 9 в 2016 году сумму «879» заменить суммой «806».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A30CF7">
        <w:rPr>
          <w:rFonts w:ascii="Times New Roman" w:eastAsia="Calibri" w:hAnsi="Times New Roman" w:cs="Times New Roman"/>
          <w:sz w:val="12"/>
          <w:szCs w:val="12"/>
        </w:rPr>
        <w:t>Приложения 4,6,8 изложить в новой редакции (прилагаются).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A30CF7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A30CF7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A30CF7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0F01A1" w:rsidRDefault="000F01A1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0CF7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И.В. Милюкова</w:t>
      </w: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0CF7" w:rsidRP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A30CF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0977" w:rsidRDefault="00A30CF7" w:rsidP="00A30C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0CF7">
        <w:rPr>
          <w:rFonts w:ascii="Times New Roman" w:eastAsia="Calibri" w:hAnsi="Times New Roman" w:cs="Times New Roman"/>
          <w:sz w:val="12"/>
          <w:szCs w:val="12"/>
        </w:rPr>
        <w:t>А.В. Беляев</w:t>
      </w:r>
    </w:p>
    <w:p w:rsidR="00D20977" w:rsidRDefault="00D209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Черновка</w:t>
      </w: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F2F41" w:rsidRDefault="00BF2F41" w:rsidP="00BF2F4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0F01A1" w:rsidRDefault="000F01A1" w:rsidP="00BF2F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F2F41" w:rsidRDefault="00BF2F41" w:rsidP="00BF2F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2F41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сельского поселения Черновка   </w:t>
      </w:r>
    </w:p>
    <w:p w:rsidR="00D20977" w:rsidRDefault="00BF2F41" w:rsidP="00BF2F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F2F4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p w:rsidR="000F01A1" w:rsidRPr="00BF2F41" w:rsidRDefault="000F01A1" w:rsidP="00BF2F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BF2F41" w:rsidRPr="00BF2F41" w:rsidTr="00BF2F41">
        <w:trPr>
          <w:trHeight w:val="20"/>
        </w:trPr>
        <w:tc>
          <w:tcPr>
            <w:tcW w:w="567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6946" w:type="dxa"/>
            <w:gridSpan w:val="7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    муниципального района Сергиевский Самарской области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0F01A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F01A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1361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1299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0F01A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F01A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2F41" w:rsidRPr="000F01A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F01A1">
              <w:rPr>
                <w:rFonts w:ascii="Times New Roman" w:eastAsia="Calibri" w:hAnsi="Times New Roman" w:cs="Times New Roman"/>
                <w:sz w:val="10"/>
                <w:szCs w:val="10"/>
              </w:rPr>
              <w:t>1043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221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Черновка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292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0F01A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0F01A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(муниципальных) органов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533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сельского поселения Черновка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Черновка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Черновка муниципального района Сергиевский"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806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1172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618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1098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618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1098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618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Черновка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318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282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8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F2F41" w:rsidRPr="00BF2F41" w:rsidTr="00BF2F41">
        <w:trPr>
          <w:trHeight w:val="20"/>
        </w:trPr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5638</w:t>
            </w:r>
          </w:p>
        </w:tc>
        <w:tc>
          <w:tcPr>
            <w:tcW w:w="567" w:type="dxa"/>
            <w:noWrap/>
            <w:hideMark/>
          </w:tcPr>
          <w:p w:rsidR="00BF2F41" w:rsidRPr="00BF2F41" w:rsidRDefault="00BF2F41" w:rsidP="00BF2F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F2F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949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Черновка</w:t>
      </w:r>
    </w:p>
    <w:p w:rsidR="00BF2F41" w:rsidRPr="00F74D76" w:rsidRDefault="00BF2F41" w:rsidP="00BF2F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BF2F41" w:rsidRDefault="00BF2F41" w:rsidP="00BF2F4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0F01A1" w:rsidRDefault="000F01A1" w:rsidP="00E55E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5E89" w:rsidRDefault="00E55E89" w:rsidP="00E55E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5E89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E55E89" w:rsidRDefault="00E55E89" w:rsidP="00E55E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5E8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</w:t>
      </w:r>
    </w:p>
    <w:p w:rsidR="00C94B2F" w:rsidRDefault="00E55E89" w:rsidP="00E55E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5E89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p w:rsidR="000F01A1" w:rsidRPr="00E55E89" w:rsidRDefault="000F01A1" w:rsidP="00E55E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E55E89" w:rsidRPr="00E55E89" w:rsidTr="00E55E89">
        <w:trPr>
          <w:trHeight w:val="20"/>
        </w:trPr>
        <w:tc>
          <w:tcPr>
            <w:tcW w:w="5245" w:type="dxa"/>
            <w:vMerge w:val="restart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vMerge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E55E89" w:rsidRPr="00E55E89" w:rsidTr="00E55E89">
        <w:trPr>
          <w:trHeight w:val="20"/>
        </w:trPr>
        <w:tc>
          <w:tcPr>
            <w:tcW w:w="7513" w:type="dxa"/>
            <w:gridSpan w:val="5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я сельского поселения Черновка</w:t>
            </w: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2280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55E89">
              <w:rPr>
                <w:rFonts w:ascii="Times New Roman" w:eastAsia="Calibri" w:hAnsi="Times New Roman" w:cs="Times New Roman"/>
                <w:sz w:val="10"/>
                <w:szCs w:val="10"/>
              </w:rPr>
              <w:t>1655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471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Черновка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1108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618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55E89">
              <w:rPr>
                <w:rFonts w:ascii="Times New Roman" w:eastAsia="Calibri" w:hAnsi="Times New Roman" w:cs="Times New Roman"/>
                <w:sz w:val="10"/>
                <w:szCs w:val="10"/>
              </w:rPr>
              <w:t>1106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618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Черновка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541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533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Черновка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879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Черновка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330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поселения Черновка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Черновка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Черновка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сельского поселения Черновка муниципального района Сергиевский"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55E89" w:rsidRPr="00E55E89" w:rsidTr="00E55E89">
        <w:trPr>
          <w:trHeight w:val="20"/>
        </w:trPr>
        <w:tc>
          <w:tcPr>
            <w:tcW w:w="524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5638</w:t>
            </w:r>
          </w:p>
        </w:tc>
        <w:tc>
          <w:tcPr>
            <w:tcW w:w="567" w:type="dxa"/>
            <w:noWrap/>
            <w:hideMark/>
          </w:tcPr>
          <w:p w:rsidR="00E55E89" w:rsidRPr="00E55E89" w:rsidRDefault="00E55E89" w:rsidP="00E55E8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55E8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949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5E89" w:rsidRPr="00F74D76" w:rsidRDefault="00E55E89" w:rsidP="00E55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№8</w:t>
      </w:r>
    </w:p>
    <w:p w:rsidR="00E55E89" w:rsidRPr="00F74D76" w:rsidRDefault="00E55E89" w:rsidP="00E55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сельского поселения Черновка</w:t>
      </w:r>
    </w:p>
    <w:p w:rsidR="00E55E89" w:rsidRPr="00F74D76" w:rsidRDefault="00E55E89" w:rsidP="00E55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55E89" w:rsidRDefault="00E55E89" w:rsidP="00E55E8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94B2F" w:rsidRPr="007521D3" w:rsidRDefault="007521D3" w:rsidP="007521D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521D3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-5544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-5544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-5544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-5544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5638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5638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5638</w:t>
            </w:r>
          </w:p>
        </w:tc>
      </w:tr>
      <w:tr w:rsidR="007521D3" w:rsidRPr="007521D3" w:rsidTr="007521D3">
        <w:trPr>
          <w:trHeight w:val="20"/>
        </w:trPr>
        <w:tc>
          <w:tcPr>
            <w:tcW w:w="70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819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7521D3" w:rsidRPr="007521D3" w:rsidRDefault="007521D3" w:rsidP="007521D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21D3">
              <w:rPr>
                <w:rFonts w:ascii="Times New Roman" w:eastAsia="Calibri" w:hAnsi="Times New Roman" w:cs="Times New Roman"/>
                <w:sz w:val="12"/>
                <w:szCs w:val="12"/>
              </w:rPr>
              <w:t>5638</w:t>
            </w:r>
          </w:p>
        </w:tc>
      </w:tr>
    </w:tbl>
    <w:p w:rsidR="00C94B2F" w:rsidRDefault="00C94B2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0C67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340C67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340C67" w:rsidRPr="00C65DA3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40C67" w:rsidRPr="00C65DA3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40C67" w:rsidRPr="00C65DA3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40C67" w:rsidRPr="00C65DA3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340C67" w:rsidRPr="00C65DA3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0C67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городского поселения  Суходол на 2016 год и на плановый период 2017 и 2018 годов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Принято Собранием Представителей городского поселения Суходол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городского поселения Суходол бюджет городского поселения Суходол на 2016 год и на плановый период 2017 и 2018 годов, Собрание Представителей сельского поселения Суходол.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340C6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городского поселения Суходол  от 23.12.2015 г. № 17 «О бюджете городского поселения Суходол  на 2016 год и плановый период 2017 и 2018 годов» следующие изменения и дополнения: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В статье 1 в пункте 1 сумму «52 622» заменить суммой «53 240»;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«1 405» заменить суммой «788».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В статье 2 в 2017 году сумму «4 129» заменить суммой «4 746».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1.3.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В статье 14 сумму «349» заменить суммой «0»;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«349» заменить суммой «0»;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«349» заменить суммой «0»;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«349» заменить суммой «0»;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«698» заменить суммой «0»;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сумму «698» заменить суммой «0».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1.4.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Приложения 4,6,8,9,10  изложить в новой редакции (прилагаются).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Настоящее решение опубликовать в газете «Сергиевский вестник».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340C67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лу со дня его официального </w:t>
      </w:r>
      <w:r w:rsidRPr="00340C67">
        <w:rPr>
          <w:rFonts w:ascii="Times New Roman" w:eastAsia="Calibri" w:hAnsi="Times New Roman" w:cs="Times New Roman"/>
          <w:sz w:val="12"/>
          <w:szCs w:val="12"/>
        </w:rPr>
        <w:t>опубликования.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0C67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С.И. Баранов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40C67" w:rsidRPr="00340C67" w:rsidRDefault="00340C67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0C67">
        <w:rPr>
          <w:rFonts w:ascii="Times New Roman" w:eastAsia="Calibri" w:hAnsi="Times New Roman" w:cs="Times New Roman"/>
          <w:sz w:val="12"/>
          <w:szCs w:val="12"/>
        </w:rPr>
        <w:t>А.Н. Малышев</w:t>
      </w:r>
    </w:p>
    <w:p w:rsidR="008B0479" w:rsidRDefault="008B0479" w:rsidP="00340C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№4</w:t>
      </w: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городского поселения Суходол</w:t>
      </w: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63820" w:rsidRDefault="00163820" w:rsidP="0016382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163820" w:rsidRDefault="00163820" w:rsidP="0016382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3820">
        <w:rPr>
          <w:rFonts w:ascii="Times New Roman" w:eastAsia="Calibri" w:hAnsi="Times New Roman" w:cs="Times New Roman"/>
          <w:b/>
          <w:sz w:val="12"/>
          <w:szCs w:val="12"/>
        </w:rPr>
        <w:t xml:space="preserve">Ведомственная структура расходов бюджета городского поселения Суходол </w:t>
      </w:r>
    </w:p>
    <w:p w:rsidR="008B0479" w:rsidRPr="00163820" w:rsidRDefault="00163820" w:rsidP="0016382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382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25"/>
        <w:gridCol w:w="425"/>
        <w:gridCol w:w="851"/>
        <w:gridCol w:w="425"/>
        <w:gridCol w:w="425"/>
        <w:gridCol w:w="567"/>
      </w:tblGrid>
      <w:tr w:rsidR="00163820" w:rsidRPr="00163820" w:rsidTr="00163820">
        <w:trPr>
          <w:trHeight w:val="20"/>
        </w:trPr>
        <w:tc>
          <w:tcPr>
            <w:tcW w:w="567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828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</w:p>
        </w:tc>
        <w:tc>
          <w:tcPr>
            <w:tcW w:w="425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</w:p>
        </w:tc>
        <w:tc>
          <w:tcPr>
            <w:tcW w:w="851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8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6946" w:type="dxa"/>
            <w:gridSpan w:val="7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    муниципального района Сергиевский Самарской области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1174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F249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F2497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163820" w:rsidRPr="00F2497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F24970">
              <w:rPr>
                <w:rFonts w:ascii="Times New Roman" w:eastAsia="Calibri" w:hAnsi="Times New Roman" w:cs="Times New Roman"/>
                <w:sz w:val="10"/>
                <w:szCs w:val="10"/>
              </w:rPr>
              <w:t>1174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5180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4565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F249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F2497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163820" w:rsidRPr="00F2497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F24970">
              <w:rPr>
                <w:rFonts w:ascii="Times New Roman" w:eastAsia="Calibri" w:hAnsi="Times New Roman" w:cs="Times New Roman"/>
                <w:sz w:val="10"/>
                <w:szCs w:val="10"/>
              </w:rPr>
              <w:t>3611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720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городского поселения 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614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614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657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657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1628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1316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800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городского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567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567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567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F249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</w:t>
            </w:r>
            <w:r w:rsidR="00F2497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(муниципальных органов)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""Противодействия коррупции на территории городского поселения Суходол  муниципального района Сергиевский"" на 2016-2018гг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городского поселения Суходол муниципального района Сергиевский"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4746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sz w:val="10"/>
                <w:szCs w:val="10"/>
              </w:rPr>
              <w:t>4746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13570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"Переселение граждан из аварийного жилищного фонда  на территории городского  поселения Суходол муниципального 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13570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sz w:val="10"/>
                <w:szCs w:val="10"/>
              </w:rPr>
              <w:t>13570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городского 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1390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1390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20172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городского 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7624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7624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городского поселения Суходол муниципального района Сергиевский"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12548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sz w:val="10"/>
                <w:szCs w:val="10"/>
              </w:rPr>
              <w:t>12548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городского 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городского  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1645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городского   поселения Суходол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1645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sz w:val="10"/>
                <w:szCs w:val="10"/>
              </w:rPr>
              <w:t>1475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2931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физической культуры и спорта на территории городского поселения Суходол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2931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sz w:val="10"/>
                <w:szCs w:val="10"/>
              </w:rPr>
              <w:t>2931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8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3820" w:rsidRPr="00163820" w:rsidTr="00163820">
        <w:trPr>
          <w:trHeight w:val="20"/>
        </w:trPr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8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54028</w:t>
            </w:r>
          </w:p>
        </w:tc>
        <w:tc>
          <w:tcPr>
            <w:tcW w:w="567" w:type="dxa"/>
            <w:noWrap/>
            <w:hideMark/>
          </w:tcPr>
          <w:p w:rsidR="00163820" w:rsidRPr="00163820" w:rsidRDefault="00163820" w:rsidP="0016382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382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567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№6</w:t>
      </w: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городского поселения Суходол</w:t>
      </w:r>
    </w:p>
    <w:p w:rsidR="00163820" w:rsidRPr="00F74D76" w:rsidRDefault="00163820" w:rsidP="0016382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63820" w:rsidRDefault="00163820" w:rsidP="0016382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02141" w:rsidRDefault="00402141" w:rsidP="004021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02141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</w:p>
    <w:p w:rsidR="00402141" w:rsidRDefault="00402141" w:rsidP="004021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0214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</w:p>
    <w:p w:rsidR="00F6166A" w:rsidRPr="00402141" w:rsidRDefault="00402141" w:rsidP="0040214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02141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425"/>
        <w:gridCol w:w="425"/>
        <w:gridCol w:w="567"/>
      </w:tblGrid>
      <w:tr w:rsidR="00402141" w:rsidRPr="00402141" w:rsidTr="00402141">
        <w:trPr>
          <w:trHeight w:val="20"/>
        </w:trPr>
        <w:tc>
          <w:tcPr>
            <w:tcW w:w="5245" w:type="dxa"/>
            <w:vMerge w:val="restart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992" w:type="dxa"/>
            <w:gridSpan w:val="2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vMerge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02141" w:rsidRPr="00402141" w:rsidTr="00402141">
        <w:trPr>
          <w:trHeight w:val="20"/>
        </w:trPr>
        <w:tc>
          <w:tcPr>
            <w:tcW w:w="7513" w:type="dxa"/>
            <w:gridSpan w:val="5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  муниципального района Сергиевский Самарской области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городского поселения Суходол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8295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567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5301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1572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1401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городского  поселения Суходол </w:t>
            </w: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муниципального района Сергиевский"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9053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7656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1390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городского  поселения  Суходол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614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"Переселение граждан из аварийного жилищного фонда  на территории городского  поселения Суходол муниципального 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13570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4200000000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13570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городского поселения Суходол муниципального района Сергиевский"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17294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17294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городского   поселения Суходол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1594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городского поселения Суходол  муниципального района Сергиевский"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городского поселения Суходол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физической культуры и спорта на территории городского поселения Суходол муниципального района Сергиевский"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2931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sz w:val="10"/>
                <w:szCs w:val="10"/>
              </w:rPr>
              <w:t>2931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425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02141" w:rsidRPr="00402141" w:rsidTr="00402141">
        <w:trPr>
          <w:trHeight w:val="20"/>
        </w:trPr>
        <w:tc>
          <w:tcPr>
            <w:tcW w:w="524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 Е Г О расходов</w:t>
            </w:r>
          </w:p>
        </w:tc>
        <w:tc>
          <w:tcPr>
            <w:tcW w:w="851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54028</w:t>
            </w:r>
          </w:p>
        </w:tc>
        <w:tc>
          <w:tcPr>
            <w:tcW w:w="567" w:type="dxa"/>
            <w:noWrap/>
            <w:hideMark/>
          </w:tcPr>
          <w:p w:rsidR="00402141" w:rsidRPr="00402141" w:rsidRDefault="00402141" w:rsidP="0040214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0214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567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2141" w:rsidRPr="00F74D76" w:rsidRDefault="00402141" w:rsidP="004021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№8</w:t>
      </w:r>
    </w:p>
    <w:p w:rsidR="00402141" w:rsidRPr="00F74D76" w:rsidRDefault="00402141" w:rsidP="004021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городского поселения Суходол</w:t>
      </w:r>
    </w:p>
    <w:p w:rsidR="00402141" w:rsidRPr="00F74D76" w:rsidRDefault="00402141" w:rsidP="0040214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02141" w:rsidRDefault="00402141" w:rsidP="0040214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6166A" w:rsidRPr="002D667C" w:rsidRDefault="002D667C" w:rsidP="002D6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667C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2016 год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4819"/>
        <w:gridCol w:w="567"/>
      </w:tblGrid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тыс.рублей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01 03 01 00 13 0000 710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городских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-53240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-53240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-53240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01 05 02 01 13 0000 510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-53240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54028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54028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54028</w:t>
            </w:r>
          </w:p>
        </w:tc>
      </w:tr>
      <w:tr w:rsidR="002D667C" w:rsidRPr="002D667C" w:rsidTr="002D667C">
        <w:trPr>
          <w:trHeight w:val="20"/>
        </w:trPr>
        <w:tc>
          <w:tcPr>
            <w:tcW w:w="70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01 05 02 01 13 0000 610</w:t>
            </w:r>
          </w:p>
        </w:tc>
        <w:tc>
          <w:tcPr>
            <w:tcW w:w="4819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567" w:type="dxa"/>
            <w:hideMark/>
          </w:tcPr>
          <w:p w:rsidR="002D667C" w:rsidRPr="002D667C" w:rsidRDefault="002D667C" w:rsidP="002D667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D667C">
              <w:rPr>
                <w:rFonts w:ascii="Times New Roman" w:eastAsia="Calibri" w:hAnsi="Times New Roman" w:cs="Times New Roman"/>
                <w:sz w:val="12"/>
                <w:szCs w:val="12"/>
              </w:rPr>
              <w:t>54028</w:t>
            </w:r>
          </w:p>
        </w:tc>
      </w:tr>
    </w:tbl>
    <w:p w:rsidR="00F6166A" w:rsidRDefault="00F6166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D667C" w:rsidRPr="00F74D76" w:rsidRDefault="002D667C" w:rsidP="002D66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№9</w:t>
      </w:r>
    </w:p>
    <w:p w:rsidR="002D667C" w:rsidRPr="00F74D76" w:rsidRDefault="002D667C" w:rsidP="002D66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городского поселения Суходол</w:t>
      </w:r>
    </w:p>
    <w:p w:rsidR="002D667C" w:rsidRPr="00F74D76" w:rsidRDefault="002D667C" w:rsidP="002D66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D667C" w:rsidRDefault="002D667C" w:rsidP="002D6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95066" w:rsidRPr="00442953" w:rsidRDefault="00442953" w:rsidP="0044295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42953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плановый период 2017 и 2018 годов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369"/>
        <w:gridCol w:w="592"/>
        <w:gridCol w:w="600"/>
      </w:tblGrid>
      <w:tr w:rsidR="00442953" w:rsidRPr="00442953" w:rsidTr="00442953">
        <w:trPr>
          <w:trHeight w:val="20"/>
        </w:trPr>
        <w:tc>
          <w:tcPr>
            <w:tcW w:w="567" w:type="dxa"/>
            <w:vMerge w:val="restart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 администрат</w:t>
            </w: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ора</w:t>
            </w:r>
          </w:p>
        </w:tc>
        <w:tc>
          <w:tcPr>
            <w:tcW w:w="1418" w:type="dxa"/>
            <w:vMerge w:val="restart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Код</w:t>
            </w:r>
          </w:p>
        </w:tc>
        <w:tc>
          <w:tcPr>
            <w:tcW w:w="4369" w:type="dxa"/>
            <w:vMerge w:val="restart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1192" w:type="dxa"/>
            <w:gridSpan w:val="2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vMerge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69" w:type="dxa"/>
            <w:vMerge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</w:t>
            </w: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год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2018 </w:t>
            </w: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год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369" w:type="dxa"/>
            <w:hideMark/>
          </w:tcPr>
          <w:p w:rsidR="00442953" w:rsidRPr="00F24970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2497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369" w:type="dxa"/>
            <w:hideMark/>
          </w:tcPr>
          <w:p w:rsidR="00442953" w:rsidRPr="00442953" w:rsidRDefault="00442953" w:rsidP="00F249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</w:t>
            </w:r>
            <w:r w:rsidR="00F249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РФ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01 03 01 00 13 0000 710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городских поселений в валюте Российской Федерации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01 03 01 00 13 0000 810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городских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остатков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01 05 02 01 13 0000 510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-52483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52483</w:t>
            </w:r>
          </w:p>
        </w:tc>
      </w:tr>
      <w:tr w:rsidR="00442953" w:rsidRPr="00442953" w:rsidTr="00442953">
        <w:trPr>
          <w:trHeight w:val="20"/>
        </w:trPr>
        <w:tc>
          <w:tcPr>
            <w:tcW w:w="567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8" w:type="dxa"/>
            <w:noWrap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01 05 02 01 13 0000 610</w:t>
            </w:r>
          </w:p>
        </w:tc>
        <w:tc>
          <w:tcPr>
            <w:tcW w:w="4369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592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49164</w:t>
            </w:r>
          </w:p>
        </w:tc>
        <w:tc>
          <w:tcPr>
            <w:tcW w:w="600" w:type="dxa"/>
            <w:hideMark/>
          </w:tcPr>
          <w:p w:rsidR="00442953" w:rsidRPr="00442953" w:rsidRDefault="00442953" w:rsidP="0044295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2953">
              <w:rPr>
                <w:rFonts w:ascii="Times New Roman" w:eastAsia="Calibri" w:hAnsi="Times New Roman" w:cs="Times New Roman"/>
                <w:sz w:val="12"/>
                <w:szCs w:val="12"/>
              </w:rPr>
              <w:t>52483</w:t>
            </w:r>
          </w:p>
        </w:tc>
      </w:tr>
    </w:tbl>
    <w:p w:rsidR="00BF2F41" w:rsidRDefault="00BF2F41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2953" w:rsidRPr="00F74D76" w:rsidRDefault="00442953" w:rsidP="004429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№10</w:t>
      </w:r>
    </w:p>
    <w:p w:rsidR="00442953" w:rsidRPr="00F74D76" w:rsidRDefault="00442953" w:rsidP="004429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 xml:space="preserve">к </w:t>
      </w:r>
      <w:r>
        <w:rPr>
          <w:rFonts w:ascii="Times New Roman" w:hAnsi="Times New Roman"/>
          <w:i/>
          <w:sz w:val="12"/>
          <w:szCs w:val="12"/>
        </w:rPr>
        <w:t>решению Собрания Представителей городского поселения Суходол</w:t>
      </w:r>
    </w:p>
    <w:p w:rsidR="00442953" w:rsidRPr="00F74D76" w:rsidRDefault="00442953" w:rsidP="0044295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42953" w:rsidRDefault="00442953" w:rsidP="0044295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24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674AC4" w:rsidRDefault="00674AC4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74AC4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МУНИЦИПАЛЬНЫХ ВНУТРЕННИХ ЗАИМСТВОВАНИЙ МЕСТНОГО БЮДЖЕТА </w:t>
      </w:r>
    </w:p>
    <w:p w:rsidR="00BF2F41" w:rsidRDefault="00674AC4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74AC4">
        <w:rPr>
          <w:rFonts w:ascii="Times New Roman" w:eastAsia="Calibri" w:hAnsi="Times New Roman" w:cs="Times New Roman"/>
          <w:b/>
          <w:sz w:val="12"/>
          <w:szCs w:val="12"/>
        </w:rPr>
        <w:t>НА 2016 ГОД И ПЛАНОВЫЙ ПЕРИОД 2017 И 2018 ГОДОВ</w:t>
      </w:r>
    </w:p>
    <w:p w:rsidR="00F24970" w:rsidRPr="00674AC4" w:rsidRDefault="00F24970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F2F41" w:rsidRDefault="00674AC4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74AC4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2015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D67A61" w:rsidRPr="00674AC4" w:rsidTr="00D67A61">
        <w:trPr>
          <w:trHeight w:hRule="exact" w:val="57"/>
        </w:trPr>
        <w:tc>
          <w:tcPr>
            <w:tcW w:w="426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19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2016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2016 году, тыс.рублей</w:t>
            </w:r>
          </w:p>
        </w:tc>
      </w:tr>
      <w:tr w:rsidR="00D67A61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67A61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67A61" w:rsidRPr="00674AC4" w:rsidTr="00D67A61">
        <w:trPr>
          <w:trHeight w:val="20"/>
        </w:trPr>
        <w:tc>
          <w:tcPr>
            <w:tcW w:w="426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674AC4" w:rsidRPr="00674AC4" w:rsidRDefault="00674AC4" w:rsidP="00D67A6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городским поселением муниципального района Сергиевский от других бюджетов бюджетной системы </w:t>
            </w:r>
            <w:r w:rsidR="00D67A61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BF2F41" w:rsidRPr="00674AC4" w:rsidRDefault="00674AC4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74AC4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2017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674AC4" w:rsidRPr="00674AC4" w:rsidTr="00D67A61">
        <w:trPr>
          <w:trHeight w:hRule="exact" w:val="57"/>
        </w:trPr>
        <w:tc>
          <w:tcPr>
            <w:tcW w:w="426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19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2017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2017 году, тыс.рублей</w:t>
            </w:r>
          </w:p>
        </w:tc>
      </w:tr>
      <w:tr w:rsidR="00674AC4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674AC4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674AC4" w:rsidRPr="00674AC4" w:rsidTr="00D67A61">
        <w:trPr>
          <w:trHeight w:val="20"/>
        </w:trPr>
        <w:tc>
          <w:tcPr>
            <w:tcW w:w="426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674AC4" w:rsidRPr="00674AC4" w:rsidRDefault="00674AC4" w:rsidP="00D67A6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городским поселением муниципального района Сергиевский от других бюджетов бюджетной системы </w:t>
            </w:r>
            <w:r w:rsidR="00D67A61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BF2F41" w:rsidRPr="00674AC4" w:rsidRDefault="00674AC4" w:rsidP="00674AC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74AC4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 местного бюджета  на 2018 год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9"/>
        <w:gridCol w:w="1741"/>
      </w:tblGrid>
      <w:tr w:rsidR="00674AC4" w:rsidRPr="00674AC4" w:rsidTr="00D67A61">
        <w:trPr>
          <w:trHeight w:hRule="exact" w:val="57"/>
        </w:trPr>
        <w:tc>
          <w:tcPr>
            <w:tcW w:w="426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827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19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Привлечение средств в 2018 году, тыс.рублей</w:t>
            </w:r>
          </w:p>
        </w:tc>
        <w:tc>
          <w:tcPr>
            <w:tcW w:w="1741" w:type="dxa"/>
            <w:vMerge w:val="restart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основного долга в 2018 году, тыс.рублей</w:t>
            </w:r>
          </w:p>
        </w:tc>
      </w:tr>
      <w:tr w:rsidR="00674AC4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674AC4" w:rsidRPr="00674AC4" w:rsidTr="00D67A61">
        <w:trPr>
          <w:trHeight w:val="138"/>
        </w:trPr>
        <w:tc>
          <w:tcPr>
            <w:tcW w:w="426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19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1" w:type="dxa"/>
            <w:vMerge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674AC4" w:rsidRPr="00674AC4" w:rsidTr="00D67A61">
        <w:trPr>
          <w:trHeight w:val="20"/>
        </w:trPr>
        <w:tc>
          <w:tcPr>
            <w:tcW w:w="426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674AC4" w:rsidRPr="00674AC4" w:rsidRDefault="00674AC4" w:rsidP="00D67A6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Кредиты, привлекаемые городским поселением муниципального района Сергиевский от других бюджетов бюджетной системы </w:t>
            </w:r>
            <w:r w:rsidR="00D67A61">
              <w:rPr>
                <w:rFonts w:ascii="Times New Roman" w:eastAsia="Calibri" w:hAnsi="Times New Roman" w:cs="Times New Roman"/>
                <w:sz w:val="12"/>
                <w:szCs w:val="12"/>
              </w:rPr>
              <w:t>РФ</w:t>
            </w:r>
          </w:p>
        </w:tc>
        <w:tc>
          <w:tcPr>
            <w:tcW w:w="1519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41" w:type="dxa"/>
            <w:hideMark/>
          </w:tcPr>
          <w:p w:rsidR="00674AC4" w:rsidRPr="00674AC4" w:rsidRDefault="00674AC4" w:rsidP="00674AC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74AC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BF2F41" w:rsidRDefault="00BF2F41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B93E0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3248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9C58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E6237">
      <w:headerReference w:type="default" r:id="rId10"/>
      <w:headerReference w:type="first" r:id="rId1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767" w:rsidRDefault="00CC2767" w:rsidP="000F23DD">
      <w:pPr>
        <w:spacing w:after="0" w:line="240" w:lineRule="auto"/>
      </w:pPr>
      <w:r>
        <w:separator/>
      </w:r>
    </w:p>
  </w:endnote>
  <w:endnote w:type="continuationSeparator" w:id="0">
    <w:p w:rsidR="00CC2767" w:rsidRDefault="00CC2767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767" w:rsidRDefault="00CC2767" w:rsidP="000F23DD">
      <w:pPr>
        <w:spacing w:after="0" w:line="240" w:lineRule="auto"/>
      </w:pPr>
      <w:r>
        <w:separator/>
      </w:r>
    </w:p>
  </w:footnote>
  <w:footnote w:type="continuationSeparator" w:id="0">
    <w:p w:rsidR="00CC2767" w:rsidRDefault="00CC2767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0DF" w:rsidRDefault="00CC2767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3770DF">
          <w:fldChar w:fldCharType="begin"/>
        </w:r>
        <w:r w:rsidR="003770DF">
          <w:instrText>PAGE   \* MERGEFORMAT</w:instrText>
        </w:r>
        <w:r w:rsidR="003770DF">
          <w:fldChar w:fldCharType="separate"/>
        </w:r>
        <w:r w:rsidR="00853A1A">
          <w:rPr>
            <w:noProof/>
          </w:rPr>
          <w:t>32</w:t>
        </w:r>
        <w:r w:rsidR="003770DF">
          <w:rPr>
            <w:noProof/>
          </w:rPr>
          <w:fldChar w:fldCharType="end"/>
        </w:r>
      </w:sdtContent>
    </w:sdt>
  </w:p>
  <w:p w:rsidR="003770DF" w:rsidRDefault="003770DF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3770DF" w:rsidRPr="00C86DE1" w:rsidRDefault="003770DF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Четверг, 25 февраля 2016 года, №8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125</w:t>
    </w:r>
    <w:r w:rsidRPr="006D47B1">
      <w:rPr>
        <w:rFonts w:ascii="Times New Roman" w:hAnsi="Times New Roman" w:cs="Times New Roman"/>
        <w:i/>
        <w:sz w:val="16"/>
        <w:szCs w:val="16"/>
      </w:rPr>
      <w:t xml:space="preserve">)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3770DF" w:rsidRDefault="003770D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70DF" w:rsidRPr="000443FC" w:rsidRDefault="003770DF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3770DF" w:rsidRPr="00263DC0" w:rsidRDefault="003770DF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3770DF" w:rsidRDefault="003770DF"/>
  <w:p w:rsidR="003770DF" w:rsidRDefault="003770DF"/>
  <w:p w:rsidR="003770DF" w:rsidRDefault="003770DF"/>
  <w:p w:rsidR="003770DF" w:rsidRDefault="003770DF"/>
  <w:p w:rsidR="003770DF" w:rsidRDefault="003770DF"/>
  <w:p w:rsidR="003770DF" w:rsidRDefault="003770DF"/>
  <w:p w:rsidR="003770DF" w:rsidRDefault="003770DF"/>
  <w:p w:rsidR="003770DF" w:rsidRDefault="003770DF"/>
  <w:p w:rsidR="003770DF" w:rsidRDefault="003770D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0">
    <w:nsid w:val="1A64281D"/>
    <w:multiLevelType w:val="hybridMultilevel"/>
    <w:tmpl w:val="EEA82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3">
    <w:nsid w:val="48ED779C"/>
    <w:multiLevelType w:val="hybridMultilevel"/>
    <w:tmpl w:val="4A667CA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0458CB"/>
    <w:multiLevelType w:val="multilevel"/>
    <w:tmpl w:val="EB2EDC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60" w:hanging="2160"/>
      </w:pPr>
      <w:rPr>
        <w:rFonts w:hint="default"/>
      </w:rPr>
    </w:lvl>
  </w:abstractNum>
  <w:abstractNum w:abstractNumId="26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22"/>
  </w:num>
  <w:num w:numId="5">
    <w:abstractNumId w:val="18"/>
  </w:num>
  <w:num w:numId="6">
    <w:abstractNumId w:val="27"/>
  </w:num>
  <w:num w:numId="7">
    <w:abstractNumId w:val="24"/>
  </w:num>
  <w:num w:numId="8">
    <w:abstractNumId w:val="15"/>
  </w:num>
  <w:num w:numId="9">
    <w:abstractNumId w:val="26"/>
  </w:num>
  <w:num w:numId="10">
    <w:abstractNumId w:val="19"/>
  </w:num>
  <w:num w:numId="11">
    <w:abstractNumId w:val="23"/>
  </w:num>
  <w:num w:numId="12">
    <w:abstractNumId w:val="20"/>
  </w:num>
  <w:num w:numId="13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6CFA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BB2"/>
    <w:rsid w:val="0002254C"/>
    <w:rsid w:val="00022920"/>
    <w:rsid w:val="00022A38"/>
    <w:rsid w:val="00022A46"/>
    <w:rsid w:val="00022C1B"/>
    <w:rsid w:val="00022FB3"/>
    <w:rsid w:val="0002320F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66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15F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3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57E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DA"/>
    <w:rsid w:val="0005754D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B0B"/>
    <w:rsid w:val="00061C42"/>
    <w:rsid w:val="00061CDC"/>
    <w:rsid w:val="00062447"/>
    <w:rsid w:val="00062672"/>
    <w:rsid w:val="00062A08"/>
    <w:rsid w:val="00063295"/>
    <w:rsid w:val="00063386"/>
    <w:rsid w:val="00063439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67E97"/>
    <w:rsid w:val="0007005A"/>
    <w:rsid w:val="000703FF"/>
    <w:rsid w:val="00070A37"/>
    <w:rsid w:val="00070BE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534D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3EC"/>
    <w:rsid w:val="00087502"/>
    <w:rsid w:val="00087C96"/>
    <w:rsid w:val="0009014D"/>
    <w:rsid w:val="000903F5"/>
    <w:rsid w:val="00090621"/>
    <w:rsid w:val="00090B2F"/>
    <w:rsid w:val="00091057"/>
    <w:rsid w:val="000916FE"/>
    <w:rsid w:val="00091890"/>
    <w:rsid w:val="00092182"/>
    <w:rsid w:val="00092596"/>
    <w:rsid w:val="00092908"/>
    <w:rsid w:val="00092C6B"/>
    <w:rsid w:val="00092C7B"/>
    <w:rsid w:val="00092CC5"/>
    <w:rsid w:val="000930D2"/>
    <w:rsid w:val="0009320E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BB5"/>
    <w:rsid w:val="000B1E22"/>
    <w:rsid w:val="000B1F7F"/>
    <w:rsid w:val="000B2374"/>
    <w:rsid w:val="000B298B"/>
    <w:rsid w:val="000B2CE9"/>
    <w:rsid w:val="000B3401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701B"/>
    <w:rsid w:val="000B70EF"/>
    <w:rsid w:val="000B7198"/>
    <w:rsid w:val="000B7D8E"/>
    <w:rsid w:val="000C0041"/>
    <w:rsid w:val="000C0A49"/>
    <w:rsid w:val="000C0B25"/>
    <w:rsid w:val="000C0D71"/>
    <w:rsid w:val="000C14A4"/>
    <w:rsid w:val="000C234E"/>
    <w:rsid w:val="000C2471"/>
    <w:rsid w:val="000C261B"/>
    <w:rsid w:val="000C286D"/>
    <w:rsid w:val="000C289B"/>
    <w:rsid w:val="000C2A17"/>
    <w:rsid w:val="000C2D7A"/>
    <w:rsid w:val="000C313A"/>
    <w:rsid w:val="000C32C9"/>
    <w:rsid w:val="000C3F4F"/>
    <w:rsid w:val="000C409C"/>
    <w:rsid w:val="000C477F"/>
    <w:rsid w:val="000C4875"/>
    <w:rsid w:val="000C4B93"/>
    <w:rsid w:val="000C4E70"/>
    <w:rsid w:val="000C506F"/>
    <w:rsid w:val="000C53D3"/>
    <w:rsid w:val="000C5539"/>
    <w:rsid w:val="000C59F4"/>
    <w:rsid w:val="000C5A59"/>
    <w:rsid w:val="000C653B"/>
    <w:rsid w:val="000C6854"/>
    <w:rsid w:val="000C7A80"/>
    <w:rsid w:val="000D0613"/>
    <w:rsid w:val="000D0627"/>
    <w:rsid w:val="000D079D"/>
    <w:rsid w:val="000D0B9B"/>
    <w:rsid w:val="000D0E5A"/>
    <w:rsid w:val="000D12F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7C"/>
    <w:rsid w:val="000D72F8"/>
    <w:rsid w:val="000D74A9"/>
    <w:rsid w:val="000D76B1"/>
    <w:rsid w:val="000D76CA"/>
    <w:rsid w:val="000D7816"/>
    <w:rsid w:val="000D782E"/>
    <w:rsid w:val="000D7E23"/>
    <w:rsid w:val="000E01DA"/>
    <w:rsid w:val="000E076E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1A1"/>
    <w:rsid w:val="000F0532"/>
    <w:rsid w:val="000F061D"/>
    <w:rsid w:val="000F06BF"/>
    <w:rsid w:val="000F09D7"/>
    <w:rsid w:val="000F122C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CB2"/>
    <w:rsid w:val="001120DE"/>
    <w:rsid w:val="00112132"/>
    <w:rsid w:val="00112853"/>
    <w:rsid w:val="00112C42"/>
    <w:rsid w:val="00113610"/>
    <w:rsid w:val="00113A32"/>
    <w:rsid w:val="00113DBA"/>
    <w:rsid w:val="00114012"/>
    <w:rsid w:val="001142D0"/>
    <w:rsid w:val="001148BF"/>
    <w:rsid w:val="00114EB4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0C0"/>
    <w:rsid w:val="0014553A"/>
    <w:rsid w:val="00145A51"/>
    <w:rsid w:val="001467F0"/>
    <w:rsid w:val="00146AD4"/>
    <w:rsid w:val="00146C35"/>
    <w:rsid w:val="00146C5A"/>
    <w:rsid w:val="00146D61"/>
    <w:rsid w:val="00146DAF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44F"/>
    <w:rsid w:val="00154FFE"/>
    <w:rsid w:val="00155484"/>
    <w:rsid w:val="0015551B"/>
    <w:rsid w:val="001557FA"/>
    <w:rsid w:val="00155C08"/>
    <w:rsid w:val="001565C9"/>
    <w:rsid w:val="0015663B"/>
    <w:rsid w:val="00156CB8"/>
    <w:rsid w:val="00157069"/>
    <w:rsid w:val="001571ED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3820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444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ED9"/>
    <w:rsid w:val="00183F16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3A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397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495"/>
    <w:rsid w:val="001E14BA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2F7"/>
    <w:rsid w:val="001E4A57"/>
    <w:rsid w:val="001E4A64"/>
    <w:rsid w:val="001E4AD2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E7A4C"/>
    <w:rsid w:val="001F0128"/>
    <w:rsid w:val="001F03D0"/>
    <w:rsid w:val="001F0417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CE7"/>
    <w:rsid w:val="001F2EC8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7FC"/>
    <w:rsid w:val="00200915"/>
    <w:rsid w:val="002009DE"/>
    <w:rsid w:val="002012F1"/>
    <w:rsid w:val="0020146F"/>
    <w:rsid w:val="0020158B"/>
    <w:rsid w:val="00201BDA"/>
    <w:rsid w:val="00201C52"/>
    <w:rsid w:val="00201C68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8CC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2FE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360"/>
    <w:rsid w:val="002353FD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A39"/>
    <w:rsid w:val="002476DF"/>
    <w:rsid w:val="00247B6C"/>
    <w:rsid w:val="00247BE9"/>
    <w:rsid w:val="00250328"/>
    <w:rsid w:val="00250A30"/>
    <w:rsid w:val="00250A6F"/>
    <w:rsid w:val="00250F47"/>
    <w:rsid w:val="00250F7A"/>
    <w:rsid w:val="00250FFA"/>
    <w:rsid w:val="002517BE"/>
    <w:rsid w:val="00251F57"/>
    <w:rsid w:val="002526B7"/>
    <w:rsid w:val="00252A72"/>
    <w:rsid w:val="00252CA4"/>
    <w:rsid w:val="00252F42"/>
    <w:rsid w:val="00253111"/>
    <w:rsid w:val="00253737"/>
    <w:rsid w:val="00253A7E"/>
    <w:rsid w:val="00253A9A"/>
    <w:rsid w:val="00253B29"/>
    <w:rsid w:val="00253B44"/>
    <w:rsid w:val="002541AC"/>
    <w:rsid w:val="002542DE"/>
    <w:rsid w:val="00254327"/>
    <w:rsid w:val="00254404"/>
    <w:rsid w:val="00254776"/>
    <w:rsid w:val="00254B69"/>
    <w:rsid w:val="00254B71"/>
    <w:rsid w:val="00254BCB"/>
    <w:rsid w:val="00254C06"/>
    <w:rsid w:val="002553A5"/>
    <w:rsid w:val="0025549C"/>
    <w:rsid w:val="00255740"/>
    <w:rsid w:val="0025586A"/>
    <w:rsid w:val="00255BE1"/>
    <w:rsid w:val="00255EBE"/>
    <w:rsid w:val="002562D6"/>
    <w:rsid w:val="002564C5"/>
    <w:rsid w:val="00256688"/>
    <w:rsid w:val="002570E2"/>
    <w:rsid w:val="002575AF"/>
    <w:rsid w:val="00257644"/>
    <w:rsid w:val="002579B8"/>
    <w:rsid w:val="00257A82"/>
    <w:rsid w:val="00257B69"/>
    <w:rsid w:val="00257B86"/>
    <w:rsid w:val="002601EF"/>
    <w:rsid w:val="00260249"/>
    <w:rsid w:val="00260649"/>
    <w:rsid w:val="002607F1"/>
    <w:rsid w:val="0026087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4746"/>
    <w:rsid w:val="00265B32"/>
    <w:rsid w:val="0026609E"/>
    <w:rsid w:val="002665F6"/>
    <w:rsid w:val="00266BB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329"/>
    <w:rsid w:val="002A46FF"/>
    <w:rsid w:val="002A47BE"/>
    <w:rsid w:val="002A4CEA"/>
    <w:rsid w:val="002A4FDB"/>
    <w:rsid w:val="002A53B1"/>
    <w:rsid w:val="002A58CA"/>
    <w:rsid w:val="002A5B2E"/>
    <w:rsid w:val="002A5F32"/>
    <w:rsid w:val="002A63AE"/>
    <w:rsid w:val="002A6475"/>
    <w:rsid w:val="002A6532"/>
    <w:rsid w:val="002A6AFA"/>
    <w:rsid w:val="002A6C69"/>
    <w:rsid w:val="002A6FEE"/>
    <w:rsid w:val="002A7351"/>
    <w:rsid w:val="002A73DE"/>
    <w:rsid w:val="002A7C2C"/>
    <w:rsid w:val="002A7F56"/>
    <w:rsid w:val="002B0491"/>
    <w:rsid w:val="002B07BB"/>
    <w:rsid w:val="002B08C7"/>
    <w:rsid w:val="002B119F"/>
    <w:rsid w:val="002B2AB7"/>
    <w:rsid w:val="002B2C7C"/>
    <w:rsid w:val="002B35E0"/>
    <w:rsid w:val="002B36AB"/>
    <w:rsid w:val="002B3F44"/>
    <w:rsid w:val="002B3F89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F11"/>
    <w:rsid w:val="002C5263"/>
    <w:rsid w:val="002C53CF"/>
    <w:rsid w:val="002C56E0"/>
    <w:rsid w:val="002C64C8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667C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10D"/>
    <w:rsid w:val="002E1464"/>
    <w:rsid w:val="002E1553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7F0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4379"/>
    <w:rsid w:val="002F43A0"/>
    <w:rsid w:val="002F494C"/>
    <w:rsid w:val="002F512B"/>
    <w:rsid w:val="002F56AE"/>
    <w:rsid w:val="002F583C"/>
    <w:rsid w:val="002F5C35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EE9"/>
    <w:rsid w:val="00303FE0"/>
    <w:rsid w:val="00304229"/>
    <w:rsid w:val="0030428A"/>
    <w:rsid w:val="00304E2F"/>
    <w:rsid w:val="00305368"/>
    <w:rsid w:val="00305552"/>
    <w:rsid w:val="003058C8"/>
    <w:rsid w:val="00305CE1"/>
    <w:rsid w:val="003065F7"/>
    <w:rsid w:val="00306CE1"/>
    <w:rsid w:val="003072E2"/>
    <w:rsid w:val="003073F3"/>
    <w:rsid w:val="003079E9"/>
    <w:rsid w:val="00307FEE"/>
    <w:rsid w:val="00310227"/>
    <w:rsid w:val="003104F9"/>
    <w:rsid w:val="0031073C"/>
    <w:rsid w:val="00310A04"/>
    <w:rsid w:val="00310F2C"/>
    <w:rsid w:val="00310F36"/>
    <w:rsid w:val="0031131C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2CE"/>
    <w:rsid w:val="0032753B"/>
    <w:rsid w:val="003277B1"/>
    <w:rsid w:val="00327976"/>
    <w:rsid w:val="00330246"/>
    <w:rsid w:val="00330533"/>
    <w:rsid w:val="00330B3A"/>
    <w:rsid w:val="00330D29"/>
    <w:rsid w:val="00330F31"/>
    <w:rsid w:val="00331543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DC2"/>
    <w:rsid w:val="00337ED2"/>
    <w:rsid w:val="003400E2"/>
    <w:rsid w:val="00340450"/>
    <w:rsid w:val="00340C67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4A"/>
    <w:rsid w:val="00344541"/>
    <w:rsid w:val="003448CE"/>
    <w:rsid w:val="00345080"/>
    <w:rsid w:val="003451C1"/>
    <w:rsid w:val="00345670"/>
    <w:rsid w:val="00345847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AC2"/>
    <w:rsid w:val="00355BD9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B0"/>
    <w:rsid w:val="003616E4"/>
    <w:rsid w:val="003619CF"/>
    <w:rsid w:val="00362266"/>
    <w:rsid w:val="0036242C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7CD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0E1"/>
    <w:rsid w:val="003755D5"/>
    <w:rsid w:val="00376C4F"/>
    <w:rsid w:val="00376CBA"/>
    <w:rsid w:val="00376CC7"/>
    <w:rsid w:val="00376D11"/>
    <w:rsid w:val="00376E4E"/>
    <w:rsid w:val="00376FC4"/>
    <w:rsid w:val="0037701D"/>
    <w:rsid w:val="003770DF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2E2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DCF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7ED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42E"/>
    <w:rsid w:val="003A1509"/>
    <w:rsid w:val="003A2532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A55"/>
    <w:rsid w:val="003B0D6D"/>
    <w:rsid w:val="003B1213"/>
    <w:rsid w:val="003B1609"/>
    <w:rsid w:val="003B1620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665"/>
    <w:rsid w:val="003B3D51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1E2B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1DE2"/>
    <w:rsid w:val="003D2ABE"/>
    <w:rsid w:val="003D2C9E"/>
    <w:rsid w:val="003D2D63"/>
    <w:rsid w:val="003D2EE0"/>
    <w:rsid w:val="003D316C"/>
    <w:rsid w:val="003D3B47"/>
    <w:rsid w:val="003D3CE9"/>
    <w:rsid w:val="003D3F5B"/>
    <w:rsid w:val="003D422D"/>
    <w:rsid w:val="003D425D"/>
    <w:rsid w:val="003D448B"/>
    <w:rsid w:val="003D4637"/>
    <w:rsid w:val="003D4697"/>
    <w:rsid w:val="003D52B6"/>
    <w:rsid w:val="003D52C9"/>
    <w:rsid w:val="003D5341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51F3"/>
    <w:rsid w:val="003E52A7"/>
    <w:rsid w:val="003E5391"/>
    <w:rsid w:val="003E547D"/>
    <w:rsid w:val="003E59E6"/>
    <w:rsid w:val="003E5D1E"/>
    <w:rsid w:val="003E5F1D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3913"/>
    <w:rsid w:val="003F4119"/>
    <w:rsid w:val="003F4302"/>
    <w:rsid w:val="003F4C8A"/>
    <w:rsid w:val="003F50D0"/>
    <w:rsid w:val="003F5266"/>
    <w:rsid w:val="003F56C1"/>
    <w:rsid w:val="003F5C5A"/>
    <w:rsid w:val="003F5F84"/>
    <w:rsid w:val="003F64AE"/>
    <w:rsid w:val="003F6645"/>
    <w:rsid w:val="003F66DE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41"/>
    <w:rsid w:val="004021D2"/>
    <w:rsid w:val="00402623"/>
    <w:rsid w:val="00402AD8"/>
    <w:rsid w:val="004033EB"/>
    <w:rsid w:val="0040373E"/>
    <w:rsid w:val="00403B25"/>
    <w:rsid w:val="00403B42"/>
    <w:rsid w:val="00403C2E"/>
    <w:rsid w:val="00403E94"/>
    <w:rsid w:val="00403FC6"/>
    <w:rsid w:val="00404459"/>
    <w:rsid w:val="0040445E"/>
    <w:rsid w:val="00404B91"/>
    <w:rsid w:val="00404BA2"/>
    <w:rsid w:val="00404D12"/>
    <w:rsid w:val="00405087"/>
    <w:rsid w:val="004055EB"/>
    <w:rsid w:val="00405832"/>
    <w:rsid w:val="00405887"/>
    <w:rsid w:val="00405D5F"/>
    <w:rsid w:val="00405DA4"/>
    <w:rsid w:val="004061BF"/>
    <w:rsid w:val="00406465"/>
    <w:rsid w:val="00406477"/>
    <w:rsid w:val="0040656D"/>
    <w:rsid w:val="00406E3F"/>
    <w:rsid w:val="00406EAF"/>
    <w:rsid w:val="00406F34"/>
    <w:rsid w:val="00406F5F"/>
    <w:rsid w:val="004077FE"/>
    <w:rsid w:val="004079ED"/>
    <w:rsid w:val="00407CFA"/>
    <w:rsid w:val="00410232"/>
    <w:rsid w:val="004102E6"/>
    <w:rsid w:val="004109FC"/>
    <w:rsid w:val="004109FE"/>
    <w:rsid w:val="0041103D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D96"/>
    <w:rsid w:val="00414EF7"/>
    <w:rsid w:val="0041523F"/>
    <w:rsid w:val="004152C5"/>
    <w:rsid w:val="00415AB6"/>
    <w:rsid w:val="004165A7"/>
    <w:rsid w:val="00416790"/>
    <w:rsid w:val="00416A10"/>
    <w:rsid w:val="004174ED"/>
    <w:rsid w:val="0041778C"/>
    <w:rsid w:val="004178B8"/>
    <w:rsid w:val="004178BD"/>
    <w:rsid w:val="00417B72"/>
    <w:rsid w:val="00417C51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30E7"/>
    <w:rsid w:val="004233CC"/>
    <w:rsid w:val="00423723"/>
    <w:rsid w:val="0042399D"/>
    <w:rsid w:val="00423A58"/>
    <w:rsid w:val="00423CAB"/>
    <w:rsid w:val="00423E60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C2"/>
    <w:rsid w:val="00441B66"/>
    <w:rsid w:val="00442351"/>
    <w:rsid w:val="00442953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8F0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03"/>
    <w:rsid w:val="00474D1C"/>
    <w:rsid w:val="004750DD"/>
    <w:rsid w:val="004753AF"/>
    <w:rsid w:val="004757FB"/>
    <w:rsid w:val="004765CD"/>
    <w:rsid w:val="00476836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627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4F4"/>
    <w:rsid w:val="004A7517"/>
    <w:rsid w:val="004A7FAF"/>
    <w:rsid w:val="004B0746"/>
    <w:rsid w:val="004B0DF0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634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AC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96D"/>
    <w:rsid w:val="004C5B78"/>
    <w:rsid w:val="004C60C3"/>
    <w:rsid w:val="004C64CF"/>
    <w:rsid w:val="004C732F"/>
    <w:rsid w:val="004C73A4"/>
    <w:rsid w:val="004C76EA"/>
    <w:rsid w:val="004C793E"/>
    <w:rsid w:val="004D0286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310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DDD"/>
    <w:rsid w:val="004F108B"/>
    <w:rsid w:val="004F1D25"/>
    <w:rsid w:val="004F1E0B"/>
    <w:rsid w:val="004F1F03"/>
    <w:rsid w:val="004F1FF8"/>
    <w:rsid w:val="004F20A1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12A"/>
    <w:rsid w:val="004F54FB"/>
    <w:rsid w:val="004F5706"/>
    <w:rsid w:val="004F591A"/>
    <w:rsid w:val="004F5ECE"/>
    <w:rsid w:val="004F61AB"/>
    <w:rsid w:val="004F6A4B"/>
    <w:rsid w:val="004F711F"/>
    <w:rsid w:val="004F7176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79B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F8"/>
    <w:rsid w:val="00506A70"/>
    <w:rsid w:val="00506A8B"/>
    <w:rsid w:val="00506B58"/>
    <w:rsid w:val="00506B95"/>
    <w:rsid w:val="00506DC4"/>
    <w:rsid w:val="0050712B"/>
    <w:rsid w:val="0050723D"/>
    <w:rsid w:val="00507366"/>
    <w:rsid w:val="00507578"/>
    <w:rsid w:val="00507745"/>
    <w:rsid w:val="00507766"/>
    <w:rsid w:val="00507AA6"/>
    <w:rsid w:val="0051053F"/>
    <w:rsid w:val="00510648"/>
    <w:rsid w:val="00511016"/>
    <w:rsid w:val="00511690"/>
    <w:rsid w:val="005116A3"/>
    <w:rsid w:val="00511766"/>
    <w:rsid w:val="00511A7F"/>
    <w:rsid w:val="0051219D"/>
    <w:rsid w:val="00512328"/>
    <w:rsid w:val="00512503"/>
    <w:rsid w:val="005137B7"/>
    <w:rsid w:val="005138F5"/>
    <w:rsid w:val="00513C15"/>
    <w:rsid w:val="00513EAF"/>
    <w:rsid w:val="005142EA"/>
    <w:rsid w:val="00514CD0"/>
    <w:rsid w:val="005151B6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2C70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C4D"/>
    <w:rsid w:val="00527F34"/>
    <w:rsid w:val="005305B9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B61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35F5"/>
    <w:rsid w:val="00543779"/>
    <w:rsid w:val="00543841"/>
    <w:rsid w:val="00544953"/>
    <w:rsid w:val="00544D3C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81"/>
    <w:rsid w:val="005467AB"/>
    <w:rsid w:val="00546817"/>
    <w:rsid w:val="0054690C"/>
    <w:rsid w:val="00546A68"/>
    <w:rsid w:val="00546AC1"/>
    <w:rsid w:val="00546D32"/>
    <w:rsid w:val="00546DD4"/>
    <w:rsid w:val="00547253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E32"/>
    <w:rsid w:val="00551E82"/>
    <w:rsid w:val="00552504"/>
    <w:rsid w:val="005525AB"/>
    <w:rsid w:val="00552808"/>
    <w:rsid w:val="0055295A"/>
    <w:rsid w:val="005538E5"/>
    <w:rsid w:val="0055415B"/>
    <w:rsid w:val="005547DB"/>
    <w:rsid w:val="005548F8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6B6"/>
    <w:rsid w:val="005607F5"/>
    <w:rsid w:val="005608EC"/>
    <w:rsid w:val="00560AEA"/>
    <w:rsid w:val="00560B21"/>
    <w:rsid w:val="0056139E"/>
    <w:rsid w:val="005615B8"/>
    <w:rsid w:val="00561933"/>
    <w:rsid w:val="00561D9F"/>
    <w:rsid w:val="0056260B"/>
    <w:rsid w:val="00562A6E"/>
    <w:rsid w:val="005635AF"/>
    <w:rsid w:val="00563939"/>
    <w:rsid w:val="005643B0"/>
    <w:rsid w:val="00564659"/>
    <w:rsid w:val="00564A16"/>
    <w:rsid w:val="00564EC6"/>
    <w:rsid w:val="005650E7"/>
    <w:rsid w:val="00565299"/>
    <w:rsid w:val="00565E87"/>
    <w:rsid w:val="005660C7"/>
    <w:rsid w:val="00566707"/>
    <w:rsid w:val="005670DE"/>
    <w:rsid w:val="00567475"/>
    <w:rsid w:val="00567562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9CC"/>
    <w:rsid w:val="005751D1"/>
    <w:rsid w:val="00575201"/>
    <w:rsid w:val="0057532B"/>
    <w:rsid w:val="005753A3"/>
    <w:rsid w:val="00575D16"/>
    <w:rsid w:val="00575D5E"/>
    <w:rsid w:val="00576105"/>
    <w:rsid w:val="00576206"/>
    <w:rsid w:val="00576806"/>
    <w:rsid w:val="00576E0A"/>
    <w:rsid w:val="005772F1"/>
    <w:rsid w:val="00577856"/>
    <w:rsid w:val="00577981"/>
    <w:rsid w:val="00577BC6"/>
    <w:rsid w:val="00577CF3"/>
    <w:rsid w:val="00577EDE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18"/>
    <w:rsid w:val="005A16AE"/>
    <w:rsid w:val="005A17F8"/>
    <w:rsid w:val="005A18B5"/>
    <w:rsid w:val="005A1A3A"/>
    <w:rsid w:val="005A1F3F"/>
    <w:rsid w:val="005A27B5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FD6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060"/>
    <w:rsid w:val="005C626A"/>
    <w:rsid w:val="005C6328"/>
    <w:rsid w:val="005C6469"/>
    <w:rsid w:val="005C696D"/>
    <w:rsid w:val="005C6B0B"/>
    <w:rsid w:val="005C7719"/>
    <w:rsid w:val="005C77C1"/>
    <w:rsid w:val="005C7C39"/>
    <w:rsid w:val="005C7D9C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00"/>
    <w:rsid w:val="005D7991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2ED"/>
    <w:rsid w:val="005E65C6"/>
    <w:rsid w:val="005E6E47"/>
    <w:rsid w:val="005E7371"/>
    <w:rsid w:val="005E7878"/>
    <w:rsid w:val="005F065F"/>
    <w:rsid w:val="005F0887"/>
    <w:rsid w:val="005F0B0C"/>
    <w:rsid w:val="005F0E9F"/>
    <w:rsid w:val="005F1666"/>
    <w:rsid w:val="005F1BD7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306"/>
    <w:rsid w:val="005F7339"/>
    <w:rsid w:val="005F76D1"/>
    <w:rsid w:val="005F7877"/>
    <w:rsid w:val="005F7AEE"/>
    <w:rsid w:val="005F7E9D"/>
    <w:rsid w:val="00600341"/>
    <w:rsid w:val="00600403"/>
    <w:rsid w:val="006004B1"/>
    <w:rsid w:val="006005BC"/>
    <w:rsid w:val="006007A2"/>
    <w:rsid w:val="00600A27"/>
    <w:rsid w:val="006013C3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A7"/>
    <w:rsid w:val="00610647"/>
    <w:rsid w:val="00610831"/>
    <w:rsid w:val="0061091C"/>
    <w:rsid w:val="00610B89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526"/>
    <w:rsid w:val="0062054C"/>
    <w:rsid w:val="00620837"/>
    <w:rsid w:val="00620EBA"/>
    <w:rsid w:val="0062151A"/>
    <w:rsid w:val="00621B9A"/>
    <w:rsid w:val="006222B3"/>
    <w:rsid w:val="006223AB"/>
    <w:rsid w:val="00622D5D"/>
    <w:rsid w:val="006231C6"/>
    <w:rsid w:val="00623318"/>
    <w:rsid w:val="00623887"/>
    <w:rsid w:val="00623D45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B52"/>
    <w:rsid w:val="006350D9"/>
    <w:rsid w:val="0063518A"/>
    <w:rsid w:val="0063533D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5EA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A14"/>
    <w:rsid w:val="00652041"/>
    <w:rsid w:val="0065215F"/>
    <w:rsid w:val="006524C0"/>
    <w:rsid w:val="00652868"/>
    <w:rsid w:val="00652D4F"/>
    <w:rsid w:val="00653462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135"/>
    <w:rsid w:val="006724B9"/>
    <w:rsid w:val="00672801"/>
    <w:rsid w:val="00672BF3"/>
    <w:rsid w:val="00672D3D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C4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C2B"/>
    <w:rsid w:val="00676F3A"/>
    <w:rsid w:val="006772FF"/>
    <w:rsid w:val="00677A8A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42A3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4AC"/>
    <w:rsid w:val="006C1A02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3CCE"/>
    <w:rsid w:val="006C427C"/>
    <w:rsid w:val="006C4897"/>
    <w:rsid w:val="006C4999"/>
    <w:rsid w:val="006C53E7"/>
    <w:rsid w:val="006C56BA"/>
    <w:rsid w:val="006C5895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2A5E"/>
    <w:rsid w:val="006D3130"/>
    <w:rsid w:val="006D3984"/>
    <w:rsid w:val="006D46AB"/>
    <w:rsid w:val="006D46FB"/>
    <w:rsid w:val="006D47B1"/>
    <w:rsid w:val="006D47E9"/>
    <w:rsid w:val="006D5303"/>
    <w:rsid w:val="006D5387"/>
    <w:rsid w:val="006D595D"/>
    <w:rsid w:val="006D624D"/>
    <w:rsid w:val="006D6317"/>
    <w:rsid w:val="006D66B0"/>
    <w:rsid w:val="006D6769"/>
    <w:rsid w:val="006D68B4"/>
    <w:rsid w:val="006D6CB5"/>
    <w:rsid w:val="006D6DC2"/>
    <w:rsid w:val="006D7683"/>
    <w:rsid w:val="006D7871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501"/>
    <w:rsid w:val="006F3605"/>
    <w:rsid w:val="006F3644"/>
    <w:rsid w:val="006F3792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580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776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24"/>
    <w:rsid w:val="00734D5C"/>
    <w:rsid w:val="00734E7E"/>
    <w:rsid w:val="00735080"/>
    <w:rsid w:val="007353CF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A7B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1D3"/>
    <w:rsid w:val="007523E3"/>
    <w:rsid w:val="00753190"/>
    <w:rsid w:val="007536BC"/>
    <w:rsid w:val="00753786"/>
    <w:rsid w:val="007538C6"/>
    <w:rsid w:val="00754302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5DDC"/>
    <w:rsid w:val="0076629D"/>
    <w:rsid w:val="0076649B"/>
    <w:rsid w:val="007664C2"/>
    <w:rsid w:val="00766743"/>
    <w:rsid w:val="00766DD7"/>
    <w:rsid w:val="00766ECC"/>
    <w:rsid w:val="00767665"/>
    <w:rsid w:val="00767EB2"/>
    <w:rsid w:val="007702E6"/>
    <w:rsid w:val="007709AE"/>
    <w:rsid w:val="00770F5A"/>
    <w:rsid w:val="00771178"/>
    <w:rsid w:val="00771405"/>
    <w:rsid w:val="007715C9"/>
    <w:rsid w:val="00771D6C"/>
    <w:rsid w:val="007720BD"/>
    <w:rsid w:val="0077244E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86D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2E9"/>
    <w:rsid w:val="00787470"/>
    <w:rsid w:val="0078779E"/>
    <w:rsid w:val="00787803"/>
    <w:rsid w:val="0078798F"/>
    <w:rsid w:val="00787EE8"/>
    <w:rsid w:val="007900A4"/>
    <w:rsid w:val="0079086E"/>
    <w:rsid w:val="00790946"/>
    <w:rsid w:val="00790B75"/>
    <w:rsid w:val="00790D15"/>
    <w:rsid w:val="00790FEC"/>
    <w:rsid w:val="007912D6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70C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F2"/>
    <w:rsid w:val="007A412B"/>
    <w:rsid w:val="007A44BC"/>
    <w:rsid w:val="007A456E"/>
    <w:rsid w:val="007A48B0"/>
    <w:rsid w:val="007A5001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DDF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785"/>
    <w:rsid w:val="007E28E6"/>
    <w:rsid w:val="007E2EDF"/>
    <w:rsid w:val="007E2FB1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006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7DF"/>
    <w:rsid w:val="0080130F"/>
    <w:rsid w:val="00801392"/>
    <w:rsid w:val="0080149E"/>
    <w:rsid w:val="00801B2C"/>
    <w:rsid w:val="00801B89"/>
    <w:rsid w:val="00801C92"/>
    <w:rsid w:val="00801EA6"/>
    <w:rsid w:val="0080250A"/>
    <w:rsid w:val="008026B9"/>
    <w:rsid w:val="00802B45"/>
    <w:rsid w:val="00802E44"/>
    <w:rsid w:val="008031E1"/>
    <w:rsid w:val="008032B9"/>
    <w:rsid w:val="008035DD"/>
    <w:rsid w:val="00803695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894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5E"/>
    <w:rsid w:val="0083228E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40263"/>
    <w:rsid w:val="0084031D"/>
    <w:rsid w:val="00840D21"/>
    <w:rsid w:val="00840D64"/>
    <w:rsid w:val="0084161F"/>
    <w:rsid w:val="00841BB9"/>
    <w:rsid w:val="00841C7D"/>
    <w:rsid w:val="008420E6"/>
    <w:rsid w:val="008421A5"/>
    <w:rsid w:val="00842997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F02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1A"/>
    <w:rsid w:val="00853A2D"/>
    <w:rsid w:val="00853A82"/>
    <w:rsid w:val="00853BA1"/>
    <w:rsid w:val="00853CB7"/>
    <w:rsid w:val="00853DF7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7115"/>
    <w:rsid w:val="008577CC"/>
    <w:rsid w:val="00857C67"/>
    <w:rsid w:val="008609E9"/>
    <w:rsid w:val="00860BB5"/>
    <w:rsid w:val="008614FE"/>
    <w:rsid w:val="0086180C"/>
    <w:rsid w:val="00861910"/>
    <w:rsid w:val="0086197B"/>
    <w:rsid w:val="00861BBD"/>
    <w:rsid w:val="00861E70"/>
    <w:rsid w:val="00862525"/>
    <w:rsid w:val="008636F1"/>
    <w:rsid w:val="00865AFF"/>
    <w:rsid w:val="00865E4E"/>
    <w:rsid w:val="00865FFF"/>
    <w:rsid w:val="008664F2"/>
    <w:rsid w:val="0086679A"/>
    <w:rsid w:val="008668CC"/>
    <w:rsid w:val="00867033"/>
    <w:rsid w:val="00867EFD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4A47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479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50"/>
    <w:rsid w:val="008B497D"/>
    <w:rsid w:val="008B4AE3"/>
    <w:rsid w:val="008B4C2B"/>
    <w:rsid w:val="008B4F26"/>
    <w:rsid w:val="008B4FD9"/>
    <w:rsid w:val="008B5055"/>
    <w:rsid w:val="008B5084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714F"/>
    <w:rsid w:val="008B76E8"/>
    <w:rsid w:val="008C08E1"/>
    <w:rsid w:val="008C08F7"/>
    <w:rsid w:val="008C092C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90D"/>
    <w:rsid w:val="008C79DB"/>
    <w:rsid w:val="008C79FC"/>
    <w:rsid w:val="008D0284"/>
    <w:rsid w:val="008D03A5"/>
    <w:rsid w:val="008D03FA"/>
    <w:rsid w:val="008D0739"/>
    <w:rsid w:val="008D07D0"/>
    <w:rsid w:val="008D07DD"/>
    <w:rsid w:val="008D092B"/>
    <w:rsid w:val="008D0A50"/>
    <w:rsid w:val="008D0D96"/>
    <w:rsid w:val="008D0DC1"/>
    <w:rsid w:val="008D127B"/>
    <w:rsid w:val="008D1AFA"/>
    <w:rsid w:val="008D1B9E"/>
    <w:rsid w:val="008D2241"/>
    <w:rsid w:val="008D23A2"/>
    <w:rsid w:val="008D25D8"/>
    <w:rsid w:val="008D25FE"/>
    <w:rsid w:val="008D2721"/>
    <w:rsid w:val="008D2882"/>
    <w:rsid w:val="008D2EBF"/>
    <w:rsid w:val="008D3022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F38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13E"/>
    <w:rsid w:val="008E4461"/>
    <w:rsid w:val="008E4914"/>
    <w:rsid w:val="008E494F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A50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4E8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0A8"/>
    <w:rsid w:val="0092459C"/>
    <w:rsid w:val="00924615"/>
    <w:rsid w:val="0092467A"/>
    <w:rsid w:val="00924CC7"/>
    <w:rsid w:val="00924D42"/>
    <w:rsid w:val="00924E3F"/>
    <w:rsid w:val="00924F39"/>
    <w:rsid w:val="0092504C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48A"/>
    <w:rsid w:val="00932699"/>
    <w:rsid w:val="0093272E"/>
    <w:rsid w:val="00932901"/>
    <w:rsid w:val="00932A61"/>
    <w:rsid w:val="00932EC6"/>
    <w:rsid w:val="00933369"/>
    <w:rsid w:val="009342D0"/>
    <w:rsid w:val="009344D4"/>
    <w:rsid w:val="009348AD"/>
    <w:rsid w:val="00934B8D"/>
    <w:rsid w:val="00935056"/>
    <w:rsid w:val="0093568D"/>
    <w:rsid w:val="009357DB"/>
    <w:rsid w:val="00935D46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0C84"/>
    <w:rsid w:val="0094118C"/>
    <w:rsid w:val="0094123E"/>
    <w:rsid w:val="00941256"/>
    <w:rsid w:val="0094150C"/>
    <w:rsid w:val="009418B9"/>
    <w:rsid w:val="00941902"/>
    <w:rsid w:val="00941C50"/>
    <w:rsid w:val="00941E51"/>
    <w:rsid w:val="00941FA5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616"/>
    <w:rsid w:val="009508AE"/>
    <w:rsid w:val="00950909"/>
    <w:rsid w:val="00950EDC"/>
    <w:rsid w:val="00951251"/>
    <w:rsid w:val="00951542"/>
    <w:rsid w:val="00951881"/>
    <w:rsid w:val="00951B2D"/>
    <w:rsid w:val="009521CD"/>
    <w:rsid w:val="00952256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676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6B2"/>
    <w:rsid w:val="0096088A"/>
    <w:rsid w:val="00960A03"/>
    <w:rsid w:val="00960AA4"/>
    <w:rsid w:val="00960E57"/>
    <w:rsid w:val="009611A6"/>
    <w:rsid w:val="00961267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FD3"/>
    <w:rsid w:val="009710FD"/>
    <w:rsid w:val="00971453"/>
    <w:rsid w:val="00971523"/>
    <w:rsid w:val="0097152D"/>
    <w:rsid w:val="00971668"/>
    <w:rsid w:val="00971810"/>
    <w:rsid w:val="00971B78"/>
    <w:rsid w:val="00972281"/>
    <w:rsid w:val="00972300"/>
    <w:rsid w:val="009723B6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B0D"/>
    <w:rsid w:val="00976E8E"/>
    <w:rsid w:val="00976F00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710"/>
    <w:rsid w:val="00981DAF"/>
    <w:rsid w:val="009827E1"/>
    <w:rsid w:val="009828E0"/>
    <w:rsid w:val="00982C65"/>
    <w:rsid w:val="00982CAA"/>
    <w:rsid w:val="00982D3D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8C0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7D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D5B"/>
    <w:rsid w:val="00995E0C"/>
    <w:rsid w:val="00995FB1"/>
    <w:rsid w:val="009968C4"/>
    <w:rsid w:val="00997194"/>
    <w:rsid w:val="00997418"/>
    <w:rsid w:val="009A0129"/>
    <w:rsid w:val="009A07E1"/>
    <w:rsid w:val="009A0B55"/>
    <w:rsid w:val="009A1804"/>
    <w:rsid w:val="009A1BDE"/>
    <w:rsid w:val="009A25EE"/>
    <w:rsid w:val="009A2CE2"/>
    <w:rsid w:val="009A2DDE"/>
    <w:rsid w:val="009A2F72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D53"/>
    <w:rsid w:val="009A5E0D"/>
    <w:rsid w:val="009A6030"/>
    <w:rsid w:val="009A612C"/>
    <w:rsid w:val="009A622A"/>
    <w:rsid w:val="009A6285"/>
    <w:rsid w:val="009A64DE"/>
    <w:rsid w:val="009A692B"/>
    <w:rsid w:val="009A6C60"/>
    <w:rsid w:val="009A7146"/>
    <w:rsid w:val="009A75CC"/>
    <w:rsid w:val="009B07B7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B5A"/>
    <w:rsid w:val="009B5BEE"/>
    <w:rsid w:val="009B5D53"/>
    <w:rsid w:val="009B6776"/>
    <w:rsid w:val="009B6955"/>
    <w:rsid w:val="009B6990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3C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6F5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212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729"/>
    <w:rsid w:val="00A139FF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0CF7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80F"/>
    <w:rsid w:val="00A32810"/>
    <w:rsid w:val="00A331AB"/>
    <w:rsid w:val="00A336D0"/>
    <w:rsid w:val="00A336E8"/>
    <w:rsid w:val="00A338B0"/>
    <w:rsid w:val="00A339FC"/>
    <w:rsid w:val="00A33DA6"/>
    <w:rsid w:val="00A340E8"/>
    <w:rsid w:val="00A342E8"/>
    <w:rsid w:val="00A34578"/>
    <w:rsid w:val="00A3459A"/>
    <w:rsid w:val="00A34856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5FA"/>
    <w:rsid w:val="00A47657"/>
    <w:rsid w:val="00A4799F"/>
    <w:rsid w:val="00A47E00"/>
    <w:rsid w:val="00A501DF"/>
    <w:rsid w:val="00A5056A"/>
    <w:rsid w:val="00A507FF"/>
    <w:rsid w:val="00A50F34"/>
    <w:rsid w:val="00A51840"/>
    <w:rsid w:val="00A52016"/>
    <w:rsid w:val="00A52665"/>
    <w:rsid w:val="00A52F8D"/>
    <w:rsid w:val="00A539D0"/>
    <w:rsid w:val="00A53B09"/>
    <w:rsid w:val="00A53CAF"/>
    <w:rsid w:val="00A53D7B"/>
    <w:rsid w:val="00A53EDD"/>
    <w:rsid w:val="00A54402"/>
    <w:rsid w:val="00A54866"/>
    <w:rsid w:val="00A5571D"/>
    <w:rsid w:val="00A55E11"/>
    <w:rsid w:val="00A5641A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E58"/>
    <w:rsid w:val="00A628B4"/>
    <w:rsid w:val="00A63062"/>
    <w:rsid w:val="00A63BBD"/>
    <w:rsid w:val="00A640C7"/>
    <w:rsid w:val="00A64373"/>
    <w:rsid w:val="00A6491D"/>
    <w:rsid w:val="00A64994"/>
    <w:rsid w:val="00A64B57"/>
    <w:rsid w:val="00A64DC5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6F97"/>
    <w:rsid w:val="00A670DB"/>
    <w:rsid w:val="00A675B6"/>
    <w:rsid w:val="00A679AB"/>
    <w:rsid w:val="00A67A30"/>
    <w:rsid w:val="00A67C28"/>
    <w:rsid w:val="00A67CAE"/>
    <w:rsid w:val="00A67CDB"/>
    <w:rsid w:val="00A703FC"/>
    <w:rsid w:val="00A704B9"/>
    <w:rsid w:val="00A705F4"/>
    <w:rsid w:val="00A707B8"/>
    <w:rsid w:val="00A70E1F"/>
    <w:rsid w:val="00A70E49"/>
    <w:rsid w:val="00A70E61"/>
    <w:rsid w:val="00A70E65"/>
    <w:rsid w:val="00A71454"/>
    <w:rsid w:val="00A715FA"/>
    <w:rsid w:val="00A7162B"/>
    <w:rsid w:val="00A71825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D7"/>
    <w:rsid w:val="00A76B19"/>
    <w:rsid w:val="00A7705B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42C"/>
    <w:rsid w:val="00A83A4F"/>
    <w:rsid w:val="00A83AC0"/>
    <w:rsid w:val="00A83AC4"/>
    <w:rsid w:val="00A83CB4"/>
    <w:rsid w:val="00A83D3D"/>
    <w:rsid w:val="00A84294"/>
    <w:rsid w:val="00A8490F"/>
    <w:rsid w:val="00A84F01"/>
    <w:rsid w:val="00A85299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851"/>
    <w:rsid w:val="00A94BF0"/>
    <w:rsid w:val="00A94BF4"/>
    <w:rsid w:val="00A94D18"/>
    <w:rsid w:val="00A95245"/>
    <w:rsid w:val="00A958B5"/>
    <w:rsid w:val="00A95BDB"/>
    <w:rsid w:val="00A95C10"/>
    <w:rsid w:val="00A95DB4"/>
    <w:rsid w:val="00A96178"/>
    <w:rsid w:val="00A96BB5"/>
    <w:rsid w:val="00A96E16"/>
    <w:rsid w:val="00A97041"/>
    <w:rsid w:val="00A971BE"/>
    <w:rsid w:val="00A9723D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49B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ADC"/>
    <w:rsid w:val="00AB5D73"/>
    <w:rsid w:val="00AB5F6F"/>
    <w:rsid w:val="00AB606F"/>
    <w:rsid w:val="00AB61A7"/>
    <w:rsid w:val="00AB6784"/>
    <w:rsid w:val="00AB6885"/>
    <w:rsid w:val="00AB7230"/>
    <w:rsid w:val="00AB7AA7"/>
    <w:rsid w:val="00AB7AEF"/>
    <w:rsid w:val="00AC0181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E75"/>
    <w:rsid w:val="00AC427C"/>
    <w:rsid w:val="00AC43C6"/>
    <w:rsid w:val="00AC4769"/>
    <w:rsid w:val="00AC47A8"/>
    <w:rsid w:val="00AC48D2"/>
    <w:rsid w:val="00AC4BAD"/>
    <w:rsid w:val="00AC4C14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C5"/>
    <w:rsid w:val="00AD1AD1"/>
    <w:rsid w:val="00AD1D6C"/>
    <w:rsid w:val="00AD1FAF"/>
    <w:rsid w:val="00AD25B1"/>
    <w:rsid w:val="00AD26B9"/>
    <w:rsid w:val="00AD28FB"/>
    <w:rsid w:val="00AD2E13"/>
    <w:rsid w:val="00AD31AA"/>
    <w:rsid w:val="00AD3272"/>
    <w:rsid w:val="00AD3878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E3C"/>
    <w:rsid w:val="00AE606D"/>
    <w:rsid w:val="00AE6393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1F7"/>
    <w:rsid w:val="00B0152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F69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4EE"/>
    <w:rsid w:val="00B1352C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19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5C9"/>
    <w:rsid w:val="00B22688"/>
    <w:rsid w:val="00B228B5"/>
    <w:rsid w:val="00B22AF0"/>
    <w:rsid w:val="00B22B42"/>
    <w:rsid w:val="00B22C2E"/>
    <w:rsid w:val="00B23256"/>
    <w:rsid w:val="00B232AC"/>
    <w:rsid w:val="00B2347C"/>
    <w:rsid w:val="00B23567"/>
    <w:rsid w:val="00B23973"/>
    <w:rsid w:val="00B23B12"/>
    <w:rsid w:val="00B2460B"/>
    <w:rsid w:val="00B2461B"/>
    <w:rsid w:val="00B2570A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241E"/>
    <w:rsid w:val="00B327F6"/>
    <w:rsid w:val="00B32841"/>
    <w:rsid w:val="00B32CAF"/>
    <w:rsid w:val="00B33712"/>
    <w:rsid w:val="00B34134"/>
    <w:rsid w:val="00B346E7"/>
    <w:rsid w:val="00B34776"/>
    <w:rsid w:val="00B34E68"/>
    <w:rsid w:val="00B34F5A"/>
    <w:rsid w:val="00B352C9"/>
    <w:rsid w:val="00B35301"/>
    <w:rsid w:val="00B35FA0"/>
    <w:rsid w:val="00B3607B"/>
    <w:rsid w:val="00B360F2"/>
    <w:rsid w:val="00B3621D"/>
    <w:rsid w:val="00B36479"/>
    <w:rsid w:val="00B366F4"/>
    <w:rsid w:val="00B36923"/>
    <w:rsid w:val="00B3693B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53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A70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828"/>
    <w:rsid w:val="00B56110"/>
    <w:rsid w:val="00B56157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9BD"/>
    <w:rsid w:val="00B61B43"/>
    <w:rsid w:val="00B61B51"/>
    <w:rsid w:val="00B61D12"/>
    <w:rsid w:val="00B629D3"/>
    <w:rsid w:val="00B62BBD"/>
    <w:rsid w:val="00B62BCF"/>
    <w:rsid w:val="00B62E2A"/>
    <w:rsid w:val="00B63013"/>
    <w:rsid w:val="00B631DE"/>
    <w:rsid w:val="00B6362E"/>
    <w:rsid w:val="00B639BE"/>
    <w:rsid w:val="00B63D7A"/>
    <w:rsid w:val="00B63FB1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655F"/>
    <w:rsid w:val="00B665DE"/>
    <w:rsid w:val="00B669D1"/>
    <w:rsid w:val="00B66D2E"/>
    <w:rsid w:val="00B679DC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672"/>
    <w:rsid w:val="00B817AD"/>
    <w:rsid w:val="00B818EB"/>
    <w:rsid w:val="00B81D80"/>
    <w:rsid w:val="00B81E8F"/>
    <w:rsid w:val="00B8285E"/>
    <w:rsid w:val="00B82CB7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79C"/>
    <w:rsid w:val="00B97802"/>
    <w:rsid w:val="00B97DFF"/>
    <w:rsid w:val="00BA03AE"/>
    <w:rsid w:val="00BA04A7"/>
    <w:rsid w:val="00BA0553"/>
    <w:rsid w:val="00BA0931"/>
    <w:rsid w:val="00BA0E79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11C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B91"/>
    <w:rsid w:val="00BB36F1"/>
    <w:rsid w:val="00BB3AE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CEB"/>
    <w:rsid w:val="00BB707E"/>
    <w:rsid w:val="00BB7696"/>
    <w:rsid w:val="00BB78C5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B9F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CE5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602B"/>
    <w:rsid w:val="00BE6089"/>
    <w:rsid w:val="00BE64C9"/>
    <w:rsid w:val="00BE6541"/>
    <w:rsid w:val="00BE67C1"/>
    <w:rsid w:val="00BE67E0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2F41"/>
    <w:rsid w:val="00BF3A18"/>
    <w:rsid w:val="00BF4158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14C2"/>
    <w:rsid w:val="00C117EB"/>
    <w:rsid w:val="00C118CC"/>
    <w:rsid w:val="00C11B24"/>
    <w:rsid w:val="00C12161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D5"/>
    <w:rsid w:val="00C161BF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A77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C3D"/>
    <w:rsid w:val="00C42C6D"/>
    <w:rsid w:val="00C42E3F"/>
    <w:rsid w:val="00C42F81"/>
    <w:rsid w:val="00C42FC9"/>
    <w:rsid w:val="00C43290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6C"/>
    <w:rsid w:val="00C501BF"/>
    <w:rsid w:val="00C50551"/>
    <w:rsid w:val="00C50569"/>
    <w:rsid w:val="00C50896"/>
    <w:rsid w:val="00C50B39"/>
    <w:rsid w:val="00C50EB6"/>
    <w:rsid w:val="00C51820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64"/>
    <w:rsid w:val="00C73929"/>
    <w:rsid w:val="00C73B3B"/>
    <w:rsid w:val="00C73EE8"/>
    <w:rsid w:val="00C73F1D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6BC4"/>
    <w:rsid w:val="00C76E92"/>
    <w:rsid w:val="00C7758F"/>
    <w:rsid w:val="00C7793C"/>
    <w:rsid w:val="00C77E6E"/>
    <w:rsid w:val="00C8005C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ED"/>
    <w:rsid w:val="00C93F50"/>
    <w:rsid w:val="00C94008"/>
    <w:rsid w:val="00C941A7"/>
    <w:rsid w:val="00C94517"/>
    <w:rsid w:val="00C9466C"/>
    <w:rsid w:val="00C94794"/>
    <w:rsid w:val="00C94990"/>
    <w:rsid w:val="00C94B2F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C19"/>
    <w:rsid w:val="00C97D30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D3"/>
    <w:rsid w:val="00CB12D5"/>
    <w:rsid w:val="00CB15F3"/>
    <w:rsid w:val="00CB1ACD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767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363F"/>
    <w:rsid w:val="00CE3AA6"/>
    <w:rsid w:val="00CE3E8E"/>
    <w:rsid w:val="00CE4194"/>
    <w:rsid w:val="00CE4271"/>
    <w:rsid w:val="00CE4373"/>
    <w:rsid w:val="00CE44E8"/>
    <w:rsid w:val="00CE4FE7"/>
    <w:rsid w:val="00CE5781"/>
    <w:rsid w:val="00CE5828"/>
    <w:rsid w:val="00CE5960"/>
    <w:rsid w:val="00CE5CEC"/>
    <w:rsid w:val="00CE5DC9"/>
    <w:rsid w:val="00CE6606"/>
    <w:rsid w:val="00CE66DD"/>
    <w:rsid w:val="00CE6788"/>
    <w:rsid w:val="00CE687C"/>
    <w:rsid w:val="00CE6B63"/>
    <w:rsid w:val="00CE6BC1"/>
    <w:rsid w:val="00CE6F2D"/>
    <w:rsid w:val="00CE7632"/>
    <w:rsid w:val="00CE7723"/>
    <w:rsid w:val="00CF0023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32E"/>
    <w:rsid w:val="00CF63DE"/>
    <w:rsid w:val="00CF72EA"/>
    <w:rsid w:val="00CF7BC9"/>
    <w:rsid w:val="00D00643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A92"/>
    <w:rsid w:val="00D13B83"/>
    <w:rsid w:val="00D13D6E"/>
    <w:rsid w:val="00D13D87"/>
    <w:rsid w:val="00D1430A"/>
    <w:rsid w:val="00D15157"/>
    <w:rsid w:val="00D15294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32"/>
    <w:rsid w:val="00D2047A"/>
    <w:rsid w:val="00D20977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C3A"/>
    <w:rsid w:val="00D23F9D"/>
    <w:rsid w:val="00D254D7"/>
    <w:rsid w:val="00D25594"/>
    <w:rsid w:val="00D255AB"/>
    <w:rsid w:val="00D25C01"/>
    <w:rsid w:val="00D262DF"/>
    <w:rsid w:val="00D264D0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15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D64"/>
    <w:rsid w:val="00D60F59"/>
    <w:rsid w:val="00D61209"/>
    <w:rsid w:val="00D6120F"/>
    <w:rsid w:val="00D616D0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A61"/>
    <w:rsid w:val="00D67E49"/>
    <w:rsid w:val="00D67F61"/>
    <w:rsid w:val="00D700D8"/>
    <w:rsid w:val="00D701B7"/>
    <w:rsid w:val="00D70B1E"/>
    <w:rsid w:val="00D70F86"/>
    <w:rsid w:val="00D710C4"/>
    <w:rsid w:val="00D7120F"/>
    <w:rsid w:val="00D71589"/>
    <w:rsid w:val="00D7163B"/>
    <w:rsid w:val="00D71F45"/>
    <w:rsid w:val="00D723C2"/>
    <w:rsid w:val="00D72649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6BE"/>
    <w:rsid w:val="00D74A29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F56"/>
    <w:rsid w:val="00D84411"/>
    <w:rsid w:val="00D84566"/>
    <w:rsid w:val="00D8466B"/>
    <w:rsid w:val="00D84E17"/>
    <w:rsid w:val="00D84EF2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40F0"/>
    <w:rsid w:val="00D949C8"/>
    <w:rsid w:val="00D94E50"/>
    <w:rsid w:val="00D94FA3"/>
    <w:rsid w:val="00D95662"/>
    <w:rsid w:val="00D95CB4"/>
    <w:rsid w:val="00D95E21"/>
    <w:rsid w:val="00D95E5E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BFA"/>
    <w:rsid w:val="00DA1E73"/>
    <w:rsid w:val="00DA2989"/>
    <w:rsid w:val="00DA2CF9"/>
    <w:rsid w:val="00DA330C"/>
    <w:rsid w:val="00DA3B94"/>
    <w:rsid w:val="00DA4343"/>
    <w:rsid w:val="00DA4389"/>
    <w:rsid w:val="00DA45E3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3B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F22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5B4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D3"/>
    <w:rsid w:val="00DE7CEA"/>
    <w:rsid w:val="00DF0716"/>
    <w:rsid w:val="00DF0C6E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9C3"/>
    <w:rsid w:val="00E1308C"/>
    <w:rsid w:val="00E1371A"/>
    <w:rsid w:val="00E138F4"/>
    <w:rsid w:val="00E1390F"/>
    <w:rsid w:val="00E13923"/>
    <w:rsid w:val="00E13B76"/>
    <w:rsid w:val="00E1403C"/>
    <w:rsid w:val="00E14060"/>
    <w:rsid w:val="00E14227"/>
    <w:rsid w:val="00E1481B"/>
    <w:rsid w:val="00E14BAF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034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C"/>
    <w:rsid w:val="00E238EC"/>
    <w:rsid w:val="00E23D48"/>
    <w:rsid w:val="00E2431B"/>
    <w:rsid w:val="00E243DE"/>
    <w:rsid w:val="00E244D8"/>
    <w:rsid w:val="00E248F5"/>
    <w:rsid w:val="00E249FF"/>
    <w:rsid w:val="00E24A57"/>
    <w:rsid w:val="00E24C3A"/>
    <w:rsid w:val="00E24E3A"/>
    <w:rsid w:val="00E251E0"/>
    <w:rsid w:val="00E2555D"/>
    <w:rsid w:val="00E25D2E"/>
    <w:rsid w:val="00E2659C"/>
    <w:rsid w:val="00E26CB7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4AD"/>
    <w:rsid w:val="00E30B03"/>
    <w:rsid w:val="00E30DD6"/>
    <w:rsid w:val="00E315C3"/>
    <w:rsid w:val="00E31901"/>
    <w:rsid w:val="00E31975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DF"/>
    <w:rsid w:val="00E346A5"/>
    <w:rsid w:val="00E347EB"/>
    <w:rsid w:val="00E34880"/>
    <w:rsid w:val="00E34916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DA8"/>
    <w:rsid w:val="00E43E9A"/>
    <w:rsid w:val="00E4410F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E89"/>
    <w:rsid w:val="00E56106"/>
    <w:rsid w:val="00E564D5"/>
    <w:rsid w:val="00E5666D"/>
    <w:rsid w:val="00E56747"/>
    <w:rsid w:val="00E56770"/>
    <w:rsid w:val="00E56A76"/>
    <w:rsid w:val="00E56ABF"/>
    <w:rsid w:val="00E56AF3"/>
    <w:rsid w:val="00E56E38"/>
    <w:rsid w:val="00E56F7A"/>
    <w:rsid w:val="00E5730D"/>
    <w:rsid w:val="00E57C37"/>
    <w:rsid w:val="00E603B4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523"/>
    <w:rsid w:val="00E70684"/>
    <w:rsid w:val="00E70A7F"/>
    <w:rsid w:val="00E70F71"/>
    <w:rsid w:val="00E712D6"/>
    <w:rsid w:val="00E718A7"/>
    <w:rsid w:val="00E71A4B"/>
    <w:rsid w:val="00E71E84"/>
    <w:rsid w:val="00E72119"/>
    <w:rsid w:val="00E72152"/>
    <w:rsid w:val="00E721DB"/>
    <w:rsid w:val="00E7259B"/>
    <w:rsid w:val="00E729EF"/>
    <w:rsid w:val="00E72F92"/>
    <w:rsid w:val="00E7314D"/>
    <w:rsid w:val="00E73BDE"/>
    <w:rsid w:val="00E73DEB"/>
    <w:rsid w:val="00E7408D"/>
    <w:rsid w:val="00E743A6"/>
    <w:rsid w:val="00E743DF"/>
    <w:rsid w:val="00E75D10"/>
    <w:rsid w:val="00E75E09"/>
    <w:rsid w:val="00E7673B"/>
    <w:rsid w:val="00E7677C"/>
    <w:rsid w:val="00E774CE"/>
    <w:rsid w:val="00E7753A"/>
    <w:rsid w:val="00E77606"/>
    <w:rsid w:val="00E77717"/>
    <w:rsid w:val="00E77CA1"/>
    <w:rsid w:val="00E77CF3"/>
    <w:rsid w:val="00E8067E"/>
    <w:rsid w:val="00E80D7E"/>
    <w:rsid w:val="00E814C5"/>
    <w:rsid w:val="00E814DD"/>
    <w:rsid w:val="00E81DB4"/>
    <w:rsid w:val="00E81EE4"/>
    <w:rsid w:val="00E82250"/>
    <w:rsid w:val="00E82393"/>
    <w:rsid w:val="00E827AF"/>
    <w:rsid w:val="00E82CA1"/>
    <w:rsid w:val="00E83696"/>
    <w:rsid w:val="00E83730"/>
    <w:rsid w:val="00E83AA1"/>
    <w:rsid w:val="00E83B1C"/>
    <w:rsid w:val="00E83C9F"/>
    <w:rsid w:val="00E83CCD"/>
    <w:rsid w:val="00E8400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16E"/>
    <w:rsid w:val="00E934AB"/>
    <w:rsid w:val="00E93511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A60"/>
    <w:rsid w:val="00EA0AD7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F32"/>
    <w:rsid w:val="00EB00F3"/>
    <w:rsid w:val="00EB026C"/>
    <w:rsid w:val="00EB0B39"/>
    <w:rsid w:val="00EB0DC6"/>
    <w:rsid w:val="00EB0ED5"/>
    <w:rsid w:val="00EB1A3E"/>
    <w:rsid w:val="00EB1A5D"/>
    <w:rsid w:val="00EB1C23"/>
    <w:rsid w:val="00EB1E49"/>
    <w:rsid w:val="00EB2252"/>
    <w:rsid w:val="00EB2B81"/>
    <w:rsid w:val="00EB2D62"/>
    <w:rsid w:val="00EB3233"/>
    <w:rsid w:val="00EB37CC"/>
    <w:rsid w:val="00EB3A2E"/>
    <w:rsid w:val="00EB3AFB"/>
    <w:rsid w:val="00EB454E"/>
    <w:rsid w:val="00EB4C3D"/>
    <w:rsid w:val="00EB4E61"/>
    <w:rsid w:val="00EB4EAD"/>
    <w:rsid w:val="00EB5187"/>
    <w:rsid w:val="00EB52AA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6E0"/>
    <w:rsid w:val="00EC2811"/>
    <w:rsid w:val="00EC2A1E"/>
    <w:rsid w:val="00EC2A7E"/>
    <w:rsid w:val="00EC3D3B"/>
    <w:rsid w:val="00EC42D2"/>
    <w:rsid w:val="00EC4443"/>
    <w:rsid w:val="00EC4A9A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228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805"/>
    <w:rsid w:val="00ED7A2B"/>
    <w:rsid w:val="00ED7EC7"/>
    <w:rsid w:val="00EE0162"/>
    <w:rsid w:val="00EE0406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2EAF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6EB"/>
    <w:rsid w:val="00F02EFE"/>
    <w:rsid w:val="00F03048"/>
    <w:rsid w:val="00F03539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970"/>
    <w:rsid w:val="00F24B57"/>
    <w:rsid w:val="00F24C0E"/>
    <w:rsid w:val="00F24CC3"/>
    <w:rsid w:val="00F24CE8"/>
    <w:rsid w:val="00F24F4C"/>
    <w:rsid w:val="00F259BB"/>
    <w:rsid w:val="00F25B6E"/>
    <w:rsid w:val="00F25E3E"/>
    <w:rsid w:val="00F26536"/>
    <w:rsid w:val="00F26680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194"/>
    <w:rsid w:val="00F42A28"/>
    <w:rsid w:val="00F42C56"/>
    <w:rsid w:val="00F42CE1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B91"/>
    <w:rsid w:val="00F46EE0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D59"/>
    <w:rsid w:val="00F60EEE"/>
    <w:rsid w:val="00F60FDE"/>
    <w:rsid w:val="00F61194"/>
    <w:rsid w:val="00F61278"/>
    <w:rsid w:val="00F6146F"/>
    <w:rsid w:val="00F6166A"/>
    <w:rsid w:val="00F61695"/>
    <w:rsid w:val="00F617E8"/>
    <w:rsid w:val="00F61A26"/>
    <w:rsid w:val="00F61BB0"/>
    <w:rsid w:val="00F61F20"/>
    <w:rsid w:val="00F62251"/>
    <w:rsid w:val="00F624A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743"/>
    <w:rsid w:val="00F669FD"/>
    <w:rsid w:val="00F670FC"/>
    <w:rsid w:val="00F675B9"/>
    <w:rsid w:val="00F67761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A59"/>
    <w:rsid w:val="00F80C80"/>
    <w:rsid w:val="00F81148"/>
    <w:rsid w:val="00F818B0"/>
    <w:rsid w:val="00F82787"/>
    <w:rsid w:val="00F82845"/>
    <w:rsid w:val="00F82A43"/>
    <w:rsid w:val="00F82BD0"/>
    <w:rsid w:val="00F83B71"/>
    <w:rsid w:val="00F83C01"/>
    <w:rsid w:val="00F84338"/>
    <w:rsid w:val="00F844C3"/>
    <w:rsid w:val="00F8480A"/>
    <w:rsid w:val="00F84BD0"/>
    <w:rsid w:val="00F85380"/>
    <w:rsid w:val="00F8538F"/>
    <w:rsid w:val="00F85986"/>
    <w:rsid w:val="00F85A77"/>
    <w:rsid w:val="00F861A2"/>
    <w:rsid w:val="00F861CF"/>
    <w:rsid w:val="00F863E7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8E5"/>
    <w:rsid w:val="00F9191C"/>
    <w:rsid w:val="00F9234A"/>
    <w:rsid w:val="00F92488"/>
    <w:rsid w:val="00F924B0"/>
    <w:rsid w:val="00F92BA5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AD3"/>
    <w:rsid w:val="00F965CB"/>
    <w:rsid w:val="00F96827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455B"/>
    <w:rsid w:val="00FB4CA4"/>
    <w:rsid w:val="00FB4D27"/>
    <w:rsid w:val="00FB4FBE"/>
    <w:rsid w:val="00FB5095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C0450"/>
    <w:rsid w:val="00FC0498"/>
    <w:rsid w:val="00FC051F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37D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8C6"/>
    <w:rsid w:val="00FC5CD8"/>
    <w:rsid w:val="00FC5E20"/>
    <w:rsid w:val="00FC5EE2"/>
    <w:rsid w:val="00FC5FDD"/>
    <w:rsid w:val="00FC6720"/>
    <w:rsid w:val="00FC67F5"/>
    <w:rsid w:val="00FC68B3"/>
    <w:rsid w:val="00FC6B51"/>
    <w:rsid w:val="00FC6EF9"/>
    <w:rsid w:val="00FC6F0F"/>
    <w:rsid w:val="00FC7342"/>
    <w:rsid w:val="00FC73F5"/>
    <w:rsid w:val="00FC74D2"/>
    <w:rsid w:val="00FC7E04"/>
    <w:rsid w:val="00FD02A5"/>
    <w:rsid w:val="00FD12F0"/>
    <w:rsid w:val="00FD1544"/>
    <w:rsid w:val="00FD1C5D"/>
    <w:rsid w:val="00FD1D3E"/>
    <w:rsid w:val="00FD1D54"/>
    <w:rsid w:val="00FD1D91"/>
    <w:rsid w:val="00FD209B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7B51"/>
    <w:rsid w:val="00FD7C66"/>
    <w:rsid w:val="00FE03D9"/>
    <w:rsid w:val="00FE0630"/>
    <w:rsid w:val="00FE0728"/>
    <w:rsid w:val="00FE084F"/>
    <w:rsid w:val="00FE0FBD"/>
    <w:rsid w:val="00FE0FF8"/>
    <w:rsid w:val="00FE0FFB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967ED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E9D9E-79B8-45A6-9E88-236D6447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19704</TotalTime>
  <Pages>38</Pages>
  <Words>49351</Words>
  <Characters>281304</Characters>
  <Application>Microsoft Office Word</Application>
  <DocSecurity>0</DocSecurity>
  <Lines>2344</Lines>
  <Paragraphs>659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329996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8432</cp:revision>
  <cp:lastPrinted>2014-09-10T09:08:00Z</cp:lastPrinted>
  <dcterms:created xsi:type="dcterms:W3CDTF">2014-06-25T06:36:00Z</dcterms:created>
  <dcterms:modified xsi:type="dcterms:W3CDTF">2016-05-10T08:17:00Z</dcterms:modified>
</cp:coreProperties>
</file>